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315392" w14:textId="77777777" w:rsidR="00326A43" w:rsidRPr="00C67B82" w:rsidRDefault="00326A43" w:rsidP="00E0053A">
      <w:pPr>
        <w:spacing w:before="2" w:after="240" w:line="160" w:lineRule="exact"/>
        <w:rPr>
          <w:rFonts w:ascii="Arial" w:hAnsi="Arial" w:cs="Arial"/>
          <w:sz w:val="24"/>
          <w:szCs w:val="24"/>
        </w:rPr>
      </w:pPr>
    </w:p>
    <w:p w14:paraId="30315393" w14:textId="77777777" w:rsidR="00326A43" w:rsidRPr="00C67B82" w:rsidRDefault="00326A43" w:rsidP="00E0053A">
      <w:pPr>
        <w:spacing w:after="240" w:line="200" w:lineRule="exact"/>
        <w:rPr>
          <w:rFonts w:ascii="Arial" w:hAnsi="Arial" w:cs="Arial"/>
          <w:sz w:val="24"/>
          <w:szCs w:val="24"/>
        </w:rPr>
      </w:pPr>
    </w:p>
    <w:p w14:paraId="30315394" w14:textId="77777777" w:rsidR="00326A43" w:rsidRPr="00C67B82" w:rsidRDefault="00326A43" w:rsidP="00E0053A">
      <w:pPr>
        <w:spacing w:after="240" w:line="200" w:lineRule="exact"/>
        <w:rPr>
          <w:rFonts w:ascii="Arial" w:hAnsi="Arial" w:cs="Arial"/>
          <w:sz w:val="24"/>
          <w:szCs w:val="24"/>
        </w:rPr>
      </w:pPr>
    </w:p>
    <w:p w14:paraId="30315395" w14:textId="77777777" w:rsidR="00326A43" w:rsidRPr="00C67B82" w:rsidRDefault="00326A43" w:rsidP="00E0053A">
      <w:pPr>
        <w:spacing w:after="240" w:line="200" w:lineRule="exact"/>
        <w:rPr>
          <w:rFonts w:ascii="Arial" w:hAnsi="Arial" w:cs="Arial"/>
          <w:sz w:val="24"/>
          <w:szCs w:val="24"/>
        </w:rPr>
      </w:pPr>
    </w:p>
    <w:p w14:paraId="30315396" w14:textId="77777777" w:rsidR="00326A43" w:rsidRPr="003D5593" w:rsidRDefault="00326A43" w:rsidP="003D5593">
      <w:pPr>
        <w:spacing w:after="240" w:line="200" w:lineRule="exact"/>
        <w:jc w:val="center"/>
        <w:rPr>
          <w:rFonts w:ascii="Arial" w:hAnsi="Arial" w:cs="Arial"/>
          <w:sz w:val="36"/>
          <w:szCs w:val="24"/>
        </w:rPr>
      </w:pPr>
    </w:p>
    <w:p w14:paraId="303153A2" w14:textId="77777777" w:rsidR="00326A43" w:rsidRPr="003D5593" w:rsidRDefault="00326A43" w:rsidP="003D5593">
      <w:pPr>
        <w:spacing w:after="240" w:line="200" w:lineRule="exact"/>
        <w:jc w:val="center"/>
        <w:rPr>
          <w:rFonts w:ascii="Arial" w:hAnsi="Arial" w:cs="Arial"/>
          <w:sz w:val="36"/>
          <w:szCs w:val="24"/>
        </w:rPr>
      </w:pPr>
    </w:p>
    <w:p w14:paraId="303153A3" w14:textId="77777777" w:rsidR="00326A43" w:rsidRPr="003D5593" w:rsidRDefault="009E5CC6" w:rsidP="003D5593">
      <w:pPr>
        <w:spacing w:before="14" w:after="240"/>
        <w:ind w:left="3733" w:right="3726"/>
        <w:jc w:val="center"/>
        <w:rPr>
          <w:rFonts w:ascii="Arial" w:eastAsia="Arial" w:hAnsi="Arial" w:cs="Arial"/>
          <w:sz w:val="36"/>
          <w:szCs w:val="24"/>
        </w:rPr>
      </w:pPr>
      <w:r w:rsidRPr="003D5593">
        <w:rPr>
          <w:rFonts w:ascii="Arial" w:eastAsia="Arial" w:hAnsi="Arial" w:cs="Arial"/>
          <w:b/>
          <w:sz w:val="36"/>
          <w:szCs w:val="24"/>
        </w:rPr>
        <w:t>Merton Mencap</w:t>
      </w:r>
    </w:p>
    <w:p w14:paraId="303153A4" w14:textId="77777777" w:rsidR="00326A43" w:rsidRPr="003D5593" w:rsidRDefault="00326A43" w:rsidP="003D5593">
      <w:pPr>
        <w:spacing w:after="240" w:line="200" w:lineRule="exact"/>
        <w:jc w:val="center"/>
        <w:rPr>
          <w:rFonts w:ascii="Arial" w:hAnsi="Arial" w:cs="Arial"/>
          <w:sz w:val="36"/>
          <w:szCs w:val="24"/>
        </w:rPr>
      </w:pPr>
    </w:p>
    <w:p w14:paraId="303153A5" w14:textId="77777777" w:rsidR="00326A43" w:rsidRPr="003D5593" w:rsidRDefault="00326A43" w:rsidP="003D5593">
      <w:pPr>
        <w:spacing w:after="240" w:line="200" w:lineRule="exact"/>
        <w:jc w:val="center"/>
        <w:rPr>
          <w:rFonts w:ascii="Arial" w:hAnsi="Arial" w:cs="Arial"/>
          <w:sz w:val="36"/>
          <w:szCs w:val="24"/>
        </w:rPr>
      </w:pPr>
    </w:p>
    <w:p w14:paraId="303153AA" w14:textId="49C0A82C" w:rsidR="00326A43" w:rsidRDefault="003D5593" w:rsidP="003D5593">
      <w:pPr>
        <w:spacing w:after="240"/>
        <w:ind w:left="3292" w:right="3184"/>
        <w:jc w:val="center"/>
        <w:rPr>
          <w:rFonts w:ascii="Arial" w:eastAsia="Arial" w:hAnsi="Arial" w:cs="Arial"/>
          <w:b/>
          <w:sz w:val="36"/>
          <w:szCs w:val="24"/>
        </w:rPr>
      </w:pPr>
      <w:r>
        <w:rPr>
          <w:rFonts w:ascii="Arial" w:eastAsia="Arial" w:hAnsi="Arial" w:cs="Arial"/>
          <w:b/>
          <w:sz w:val="36"/>
          <w:szCs w:val="24"/>
        </w:rPr>
        <w:t>G</w:t>
      </w:r>
      <w:r w:rsidR="009E5CC6" w:rsidRPr="003D5593">
        <w:rPr>
          <w:rFonts w:ascii="Arial" w:eastAsia="Arial" w:hAnsi="Arial" w:cs="Arial"/>
          <w:b/>
          <w:sz w:val="36"/>
          <w:szCs w:val="24"/>
        </w:rPr>
        <w:t>rievance Procedure</w:t>
      </w:r>
    </w:p>
    <w:p w14:paraId="7F00745A" w14:textId="26FB1754" w:rsidR="0027064D" w:rsidRDefault="0027064D" w:rsidP="003D5593">
      <w:pPr>
        <w:spacing w:after="240"/>
        <w:ind w:left="3292" w:right="3184"/>
        <w:jc w:val="center"/>
        <w:rPr>
          <w:rFonts w:ascii="Arial" w:eastAsia="Arial" w:hAnsi="Arial" w:cs="Arial"/>
          <w:b/>
          <w:sz w:val="36"/>
          <w:szCs w:val="24"/>
        </w:rPr>
      </w:pPr>
    </w:p>
    <w:p w14:paraId="5E35A4A7" w14:textId="77777777" w:rsidR="0027064D" w:rsidRPr="00580CDA" w:rsidRDefault="0027064D" w:rsidP="0027064D">
      <w:pPr>
        <w:jc w:val="center"/>
        <w:rPr>
          <w:rFonts w:ascii="Arial" w:hAnsi="Arial" w:cs="Arial"/>
          <w:b/>
          <w:sz w:val="36"/>
          <w:szCs w:val="36"/>
        </w:rPr>
      </w:pPr>
      <w:r w:rsidRPr="00580CDA">
        <w:rPr>
          <w:rFonts w:ascii="Arial" w:hAnsi="Arial" w:cs="Arial"/>
          <w:b/>
          <w:sz w:val="36"/>
          <w:szCs w:val="36"/>
        </w:rPr>
        <w:t>Last reviewed</w:t>
      </w:r>
    </w:p>
    <w:p w14:paraId="4AFA85A1" w14:textId="77777777" w:rsidR="0027064D" w:rsidRPr="00580CDA" w:rsidRDefault="0027064D" w:rsidP="0027064D">
      <w:pPr>
        <w:jc w:val="center"/>
        <w:rPr>
          <w:rFonts w:ascii="Arial" w:hAnsi="Arial" w:cs="Arial"/>
          <w:sz w:val="36"/>
          <w:szCs w:val="36"/>
        </w:rPr>
      </w:pPr>
      <w:r w:rsidRPr="00580CDA">
        <w:rPr>
          <w:rFonts w:ascii="Arial" w:hAnsi="Arial" w:cs="Arial"/>
          <w:sz w:val="36"/>
          <w:szCs w:val="36"/>
        </w:rPr>
        <w:t>January 2023</w:t>
      </w:r>
    </w:p>
    <w:p w14:paraId="07E54350" w14:textId="77777777" w:rsidR="0027064D" w:rsidRPr="00580CDA" w:rsidRDefault="0027064D" w:rsidP="0027064D">
      <w:pPr>
        <w:jc w:val="center"/>
        <w:rPr>
          <w:rFonts w:ascii="Arial" w:hAnsi="Arial" w:cs="Arial"/>
          <w:sz w:val="36"/>
          <w:szCs w:val="36"/>
        </w:rPr>
      </w:pPr>
    </w:p>
    <w:p w14:paraId="01541508" w14:textId="77777777" w:rsidR="0027064D" w:rsidRPr="00580CDA" w:rsidRDefault="0027064D" w:rsidP="0027064D">
      <w:pPr>
        <w:jc w:val="center"/>
        <w:rPr>
          <w:rFonts w:ascii="Arial" w:hAnsi="Arial" w:cs="Arial"/>
          <w:b/>
          <w:sz w:val="36"/>
          <w:szCs w:val="36"/>
        </w:rPr>
      </w:pPr>
      <w:r w:rsidRPr="00580CDA">
        <w:rPr>
          <w:rFonts w:ascii="Arial" w:hAnsi="Arial" w:cs="Arial"/>
          <w:b/>
          <w:sz w:val="36"/>
          <w:szCs w:val="36"/>
        </w:rPr>
        <w:t>Next review</w:t>
      </w:r>
    </w:p>
    <w:p w14:paraId="11B77387" w14:textId="77777777" w:rsidR="0027064D" w:rsidRPr="00580CDA" w:rsidRDefault="0027064D" w:rsidP="0027064D">
      <w:pPr>
        <w:jc w:val="center"/>
        <w:rPr>
          <w:rFonts w:ascii="Arial" w:hAnsi="Arial" w:cs="Arial"/>
          <w:sz w:val="36"/>
          <w:szCs w:val="36"/>
        </w:rPr>
      </w:pPr>
      <w:r w:rsidRPr="00580CDA">
        <w:rPr>
          <w:rFonts w:ascii="Arial" w:hAnsi="Arial" w:cs="Arial"/>
          <w:sz w:val="36"/>
          <w:szCs w:val="36"/>
        </w:rPr>
        <w:t>January 2025</w:t>
      </w:r>
    </w:p>
    <w:p w14:paraId="45D7CE8C" w14:textId="77777777" w:rsidR="0027064D" w:rsidRPr="00580CDA" w:rsidRDefault="0027064D" w:rsidP="0027064D">
      <w:pPr>
        <w:jc w:val="center"/>
        <w:rPr>
          <w:rFonts w:ascii="Arial" w:hAnsi="Arial" w:cs="Arial"/>
          <w:sz w:val="36"/>
          <w:szCs w:val="36"/>
        </w:rPr>
      </w:pPr>
    </w:p>
    <w:p w14:paraId="031BA14D" w14:textId="77777777" w:rsidR="0027064D" w:rsidRPr="00BE5449" w:rsidRDefault="0027064D" w:rsidP="0027064D">
      <w:pPr>
        <w:jc w:val="center"/>
        <w:rPr>
          <w:rFonts w:ascii="Arial" w:hAnsi="Arial" w:cs="Arial"/>
          <w:b/>
          <w:sz w:val="36"/>
          <w:szCs w:val="36"/>
        </w:rPr>
      </w:pPr>
    </w:p>
    <w:p w14:paraId="5607A6E4" w14:textId="77777777" w:rsidR="0027064D" w:rsidRPr="007A0982" w:rsidRDefault="0027064D" w:rsidP="0027064D">
      <w:pPr>
        <w:pStyle w:val="BodyText"/>
        <w:jc w:val="center"/>
        <w:rPr>
          <w:rFonts w:cs="Arial"/>
          <w:b/>
          <w:szCs w:val="24"/>
        </w:rPr>
      </w:pPr>
      <w:r w:rsidRPr="007A0982">
        <w:rPr>
          <w:rFonts w:cs="Arial"/>
          <w:b/>
          <w:szCs w:val="24"/>
        </w:rPr>
        <w:t xml:space="preserve">This policy and procedure </w:t>
      </w:r>
      <w:proofErr w:type="gramStart"/>
      <w:r w:rsidRPr="007A0982">
        <w:rPr>
          <w:rFonts w:cs="Arial"/>
          <w:b/>
          <w:szCs w:val="24"/>
        </w:rPr>
        <w:t>has</w:t>
      </w:r>
      <w:proofErr w:type="gramEnd"/>
      <w:r w:rsidRPr="007A0982">
        <w:rPr>
          <w:rFonts w:cs="Arial"/>
          <w:b/>
          <w:szCs w:val="24"/>
        </w:rPr>
        <w:t xml:space="preserve"> been adopted by Merton Mencap </w:t>
      </w:r>
      <w:r w:rsidRPr="007A0982">
        <w:rPr>
          <w:rFonts w:cs="Arial"/>
          <w:b/>
          <w:szCs w:val="24"/>
        </w:rPr>
        <w:br/>
        <w:t>through its Executive Committee which remains responsible for its review</w:t>
      </w:r>
    </w:p>
    <w:p w14:paraId="7E9A6134" w14:textId="77777777" w:rsidR="0027064D" w:rsidRPr="007A0982" w:rsidRDefault="0027064D" w:rsidP="0027064D">
      <w:pPr>
        <w:jc w:val="center"/>
        <w:rPr>
          <w:rFonts w:ascii="Arial" w:hAnsi="Arial" w:cs="Arial"/>
          <w:b/>
          <w:sz w:val="36"/>
          <w:szCs w:val="36"/>
        </w:rPr>
      </w:pPr>
    </w:p>
    <w:p w14:paraId="09BACC20" w14:textId="77777777" w:rsidR="0027064D" w:rsidRDefault="0027064D" w:rsidP="003D5593">
      <w:pPr>
        <w:spacing w:after="240"/>
        <w:ind w:left="3292" w:right="3184"/>
        <w:jc w:val="center"/>
        <w:rPr>
          <w:rFonts w:ascii="Arial" w:eastAsia="Arial" w:hAnsi="Arial" w:cs="Arial"/>
          <w:b/>
          <w:sz w:val="36"/>
          <w:szCs w:val="24"/>
        </w:rPr>
      </w:pPr>
    </w:p>
    <w:p w14:paraId="787DC898" w14:textId="0C8575CB" w:rsidR="0027064D" w:rsidRDefault="0027064D" w:rsidP="003D5593">
      <w:pPr>
        <w:spacing w:after="240"/>
        <w:ind w:left="3292" w:right="3184"/>
        <w:jc w:val="center"/>
        <w:rPr>
          <w:rFonts w:ascii="Arial" w:eastAsia="Arial" w:hAnsi="Arial" w:cs="Arial"/>
          <w:b/>
          <w:sz w:val="36"/>
          <w:szCs w:val="24"/>
        </w:rPr>
      </w:pPr>
    </w:p>
    <w:p w14:paraId="7704A8E9" w14:textId="08D0ED61" w:rsidR="0027064D" w:rsidRDefault="0027064D" w:rsidP="003D5593">
      <w:pPr>
        <w:spacing w:after="240"/>
        <w:ind w:left="3292" w:right="3184"/>
        <w:jc w:val="center"/>
        <w:rPr>
          <w:rFonts w:ascii="Arial" w:eastAsia="Arial" w:hAnsi="Arial" w:cs="Arial"/>
          <w:b/>
          <w:sz w:val="36"/>
          <w:szCs w:val="24"/>
        </w:rPr>
      </w:pPr>
    </w:p>
    <w:p w14:paraId="522F6A18" w14:textId="0005FBFB" w:rsidR="0027064D" w:rsidRDefault="0027064D" w:rsidP="003D5593">
      <w:pPr>
        <w:spacing w:after="240"/>
        <w:ind w:left="3292" w:right="3184"/>
        <w:jc w:val="center"/>
        <w:rPr>
          <w:rFonts w:ascii="Arial" w:eastAsia="Arial" w:hAnsi="Arial" w:cs="Arial"/>
          <w:b/>
          <w:sz w:val="36"/>
          <w:szCs w:val="24"/>
        </w:rPr>
      </w:pPr>
    </w:p>
    <w:p w14:paraId="00A076D2" w14:textId="77777777" w:rsidR="0027064D" w:rsidRDefault="0027064D" w:rsidP="003D5593">
      <w:pPr>
        <w:spacing w:after="240"/>
        <w:ind w:left="3292" w:right="3184"/>
        <w:jc w:val="center"/>
        <w:rPr>
          <w:rFonts w:ascii="Arial" w:eastAsia="Arial" w:hAnsi="Arial" w:cs="Arial"/>
          <w:b/>
          <w:sz w:val="36"/>
          <w:szCs w:val="24"/>
        </w:rPr>
      </w:pPr>
    </w:p>
    <w:p w14:paraId="7428193D" w14:textId="77777777" w:rsidR="00843100" w:rsidRPr="00C67B82" w:rsidRDefault="00843100" w:rsidP="00E0053A">
      <w:pPr>
        <w:spacing w:after="240" w:line="200" w:lineRule="exact"/>
        <w:rPr>
          <w:rFonts w:ascii="Arial" w:hAnsi="Arial" w:cs="Arial"/>
          <w:sz w:val="24"/>
          <w:szCs w:val="24"/>
        </w:rPr>
      </w:pPr>
    </w:p>
    <w:p w14:paraId="27C0D29E" w14:textId="6304B517" w:rsidR="00D9418F" w:rsidRPr="00843100" w:rsidRDefault="00D9418F" w:rsidP="0027064D">
      <w:pPr>
        <w:spacing w:before="2"/>
        <w:rPr>
          <w:rFonts w:ascii="Arial" w:eastAsia="Arial" w:hAnsi="Arial" w:cs="Arial"/>
          <w:b/>
          <w:sz w:val="24"/>
          <w:szCs w:val="24"/>
        </w:rPr>
        <w:sectPr w:rsidR="00D9418F" w:rsidRPr="00843100">
          <w:headerReference w:type="default" r:id="rId11"/>
          <w:footerReference w:type="default" r:id="rId12"/>
          <w:pgSz w:w="12240" w:h="15840"/>
          <w:pgMar w:top="1080" w:right="1020" w:bottom="280" w:left="1020" w:header="0" w:footer="1174" w:gutter="0"/>
          <w:cols w:space="720"/>
        </w:sectPr>
      </w:pPr>
    </w:p>
    <w:p w14:paraId="303153EC" w14:textId="77777777" w:rsidR="00326A43" w:rsidRPr="00C67B82" w:rsidRDefault="009E5CC6" w:rsidP="00E0053A">
      <w:pPr>
        <w:spacing w:before="68" w:after="240"/>
        <w:ind w:left="4183" w:right="4176"/>
        <w:rPr>
          <w:rFonts w:ascii="Arial" w:eastAsia="Arial" w:hAnsi="Arial" w:cs="Arial"/>
          <w:sz w:val="24"/>
          <w:szCs w:val="24"/>
        </w:rPr>
      </w:pPr>
      <w:r w:rsidRPr="00C67B82">
        <w:rPr>
          <w:rFonts w:ascii="Arial" w:eastAsia="Arial" w:hAnsi="Arial" w:cs="Arial"/>
          <w:b/>
          <w:sz w:val="24"/>
          <w:szCs w:val="24"/>
        </w:rPr>
        <w:lastRenderedPageBreak/>
        <w:t>Merton Mencap</w:t>
      </w:r>
    </w:p>
    <w:p w14:paraId="303153EE" w14:textId="0A0F35C5" w:rsidR="00326A43" w:rsidRPr="00C67B82" w:rsidRDefault="00756193" w:rsidP="00E0053A">
      <w:pPr>
        <w:spacing w:after="240"/>
        <w:ind w:left="3552" w:right="3545"/>
        <w:rPr>
          <w:rFonts w:ascii="Arial" w:eastAsia="Arial" w:hAnsi="Arial" w:cs="Arial"/>
          <w:sz w:val="24"/>
          <w:szCs w:val="24"/>
        </w:rPr>
      </w:pPr>
      <w:r>
        <w:rPr>
          <w:rFonts w:ascii="Arial" w:eastAsia="Arial" w:hAnsi="Arial" w:cs="Arial"/>
          <w:b/>
          <w:sz w:val="24"/>
          <w:szCs w:val="24"/>
        </w:rPr>
        <w:t xml:space="preserve">    </w:t>
      </w:r>
      <w:r w:rsidR="0027064D">
        <w:rPr>
          <w:rFonts w:ascii="Arial" w:eastAsia="Arial" w:hAnsi="Arial" w:cs="Arial"/>
          <w:b/>
          <w:sz w:val="24"/>
          <w:szCs w:val="24"/>
        </w:rPr>
        <w:t>Grievance Procedure</w:t>
      </w:r>
    </w:p>
    <w:p w14:paraId="303153F4" w14:textId="2F167311" w:rsidR="00326A43" w:rsidRPr="00843100" w:rsidRDefault="009E5CC6" w:rsidP="00E0053A">
      <w:pPr>
        <w:spacing w:after="240"/>
        <w:ind w:left="118" w:right="4955"/>
        <w:rPr>
          <w:rFonts w:ascii="Arial" w:eastAsia="Arial" w:hAnsi="Arial" w:cs="Arial"/>
          <w:sz w:val="24"/>
          <w:szCs w:val="24"/>
        </w:rPr>
      </w:pPr>
      <w:r w:rsidRPr="00C67B82">
        <w:rPr>
          <w:rFonts w:ascii="Arial" w:eastAsia="Arial" w:hAnsi="Arial" w:cs="Arial"/>
          <w:b/>
          <w:sz w:val="24"/>
          <w:szCs w:val="24"/>
        </w:rPr>
        <w:t xml:space="preserve">1.      </w:t>
      </w:r>
      <w:r w:rsidRPr="00C67B82">
        <w:rPr>
          <w:rFonts w:ascii="Arial" w:eastAsia="Arial" w:hAnsi="Arial" w:cs="Arial"/>
          <w:b/>
          <w:spacing w:val="54"/>
          <w:sz w:val="24"/>
          <w:szCs w:val="24"/>
        </w:rPr>
        <w:t xml:space="preserve"> </w:t>
      </w:r>
      <w:r w:rsidR="00E0053A" w:rsidRPr="00843100">
        <w:rPr>
          <w:rFonts w:ascii="Arial" w:eastAsia="Arial" w:hAnsi="Arial" w:cs="Arial"/>
          <w:b/>
          <w:sz w:val="24"/>
          <w:szCs w:val="24"/>
        </w:rPr>
        <w:t>Definition,</w:t>
      </w:r>
      <w:r w:rsidR="00E0053A" w:rsidRPr="00843100">
        <w:rPr>
          <w:rFonts w:ascii="Arial" w:eastAsia="Arial" w:hAnsi="Arial" w:cs="Arial"/>
          <w:b/>
          <w:spacing w:val="54"/>
          <w:sz w:val="24"/>
          <w:szCs w:val="24"/>
        </w:rPr>
        <w:t xml:space="preserve"> </w:t>
      </w:r>
      <w:r w:rsidRPr="00843100">
        <w:rPr>
          <w:rFonts w:ascii="Arial" w:eastAsia="Arial" w:hAnsi="Arial" w:cs="Arial"/>
          <w:b/>
          <w:sz w:val="24"/>
          <w:szCs w:val="24"/>
        </w:rPr>
        <w:t>Purpose and scope</w:t>
      </w:r>
    </w:p>
    <w:p w14:paraId="303153F6" w14:textId="61112B16" w:rsidR="00326A43" w:rsidRPr="00843100" w:rsidRDefault="00E0053A" w:rsidP="00E0053A">
      <w:pPr>
        <w:spacing w:after="240"/>
        <w:ind w:left="118" w:right="69"/>
        <w:rPr>
          <w:rFonts w:ascii="Arial" w:eastAsia="Arial" w:hAnsi="Arial" w:cs="Arial"/>
          <w:sz w:val="24"/>
          <w:szCs w:val="24"/>
        </w:rPr>
      </w:pPr>
      <w:r w:rsidRPr="00843100">
        <w:rPr>
          <w:rFonts w:ascii="Arial" w:eastAsia="Arial" w:hAnsi="Arial" w:cs="Arial"/>
          <w:sz w:val="24"/>
          <w:szCs w:val="24"/>
        </w:rPr>
        <w:t xml:space="preserve">A grievance is a complaint that an employee makes against their employer, in this case, Merton Mencap. </w:t>
      </w:r>
      <w:r w:rsidR="009E5CC6" w:rsidRPr="00843100">
        <w:rPr>
          <w:rFonts w:ascii="Arial" w:eastAsia="Arial" w:hAnsi="Arial" w:cs="Arial"/>
          <w:sz w:val="24"/>
          <w:szCs w:val="24"/>
        </w:rPr>
        <w:t>This</w:t>
      </w:r>
      <w:r w:rsidR="009E5CC6" w:rsidRPr="00843100">
        <w:rPr>
          <w:rFonts w:ascii="Arial" w:eastAsia="Arial" w:hAnsi="Arial" w:cs="Arial"/>
          <w:spacing w:val="1"/>
          <w:sz w:val="24"/>
          <w:szCs w:val="24"/>
        </w:rPr>
        <w:t xml:space="preserve"> </w:t>
      </w:r>
      <w:r w:rsidR="009E5CC6" w:rsidRPr="00843100">
        <w:rPr>
          <w:rFonts w:ascii="Arial" w:eastAsia="Arial" w:hAnsi="Arial" w:cs="Arial"/>
          <w:sz w:val="24"/>
          <w:szCs w:val="24"/>
        </w:rPr>
        <w:t>procedure should be</w:t>
      </w:r>
      <w:r w:rsidR="009E5CC6" w:rsidRPr="00843100">
        <w:rPr>
          <w:rFonts w:ascii="Arial" w:eastAsia="Arial" w:hAnsi="Arial" w:cs="Arial"/>
          <w:spacing w:val="1"/>
          <w:sz w:val="24"/>
          <w:szCs w:val="24"/>
        </w:rPr>
        <w:t xml:space="preserve"> </w:t>
      </w:r>
      <w:r w:rsidR="009E5CC6" w:rsidRPr="00843100">
        <w:rPr>
          <w:rFonts w:ascii="Arial" w:eastAsia="Arial" w:hAnsi="Arial" w:cs="Arial"/>
          <w:sz w:val="24"/>
          <w:szCs w:val="24"/>
        </w:rPr>
        <w:t>used</w:t>
      </w:r>
      <w:r w:rsidR="009E5CC6" w:rsidRPr="00843100">
        <w:rPr>
          <w:rFonts w:ascii="Arial" w:eastAsia="Arial" w:hAnsi="Arial" w:cs="Arial"/>
          <w:spacing w:val="1"/>
          <w:sz w:val="24"/>
          <w:szCs w:val="24"/>
        </w:rPr>
        <w:t xml:space="preserve"> </w:t>
      </w:r>
      <w:r w:rsidR="009E5CC6" w:rsidRPr="00843100">
        <w:rPr>
          <w:rFonts w:ascii="Arial" w:eastAsia="Arial" w:hAnsi="Arial" w:cs="Arial"/>
          <w:sz w:val="24"/>
          <w:szCs w:val="24"/>
        </w:rPr>
        <w:t>by</w:t>
      </w:r>
      <w:r w:rsidR="009E5CC6" w:rsidRPr="00843100">
        <w:rPr>
          <w:rFonts w:ascii="Arial" w:eastAsia="Arial" w:hAnsi="Arial" w:cs="Arial"/>
          <w:spacing w:val="1"/>
          <w:sz w:val="24"/>
          <w:szCs w:val="24"/>
        </w:rPr>
        <w:t xml:space="preserve"> </w:t>
      </w:r>
      <w:r w:rsidR="009E5CC6" w:rsidRPr="00843100">
        <w:rPr>
          <w:rFonts w:ascii="Arial" w:eastAsia="Arial" w:hAnsi="Arial" w:cs="Arial"/>
          <w:sz w:val="24"/>
          <w:szCs w:val="24"/>
        </w:rPr>
        <w:t>staff</w:t>
      </w:r>
      <w:r w:rsidR="009E5CC6" w:rsidRPr="00843100">
        <w:rPr>
          <w:rFonts w:ascii="Arial" w:eastAsia="Arial" w:hAnsi="Arial" w:cs="Arial"/>
          <w:spacing w:val="1"/>
          <w:sz w:val="24"/>
          <w:szCs w:val="24"/>
        </w:rPr>
        <w:t xml:space="preserve"> </w:t>
      </w:r>
      <w:r w:rsidR="000A27A7" w:rsidRPr="00843100">
        <w:rPr>
          <w:rFonts w:ascii="Arial" w:eastAsia="Arial" w:hAnsi="Arial" w:cs="Arial"/>
          <w:sz w:val="24"/>
          <w:szCs w:val="24"/>
        </w:rPr>
        <w:t>(employees and</w:t>
      </w:r>
      <w:r w:rsidR="009E5CC6" w:rsidRPr="00843100">
        <w:rPr>
          <w:rFonts w:ascii="Arial" w:eastAsia="Arial" w:hAnsi="Arial" w:cs="Arial"/>
          <w:spacing w:val="1"/>
          <w:sz w:val="24"/>
          <w:szCs w:val="24"/>
        </w:rPr>
        <w:t xml:space="preserve"> </w:t>
      </w:r>
      <w:r w:rsidR="009E5CC6" w:rsidRPr="00843100">
        <w:rPr>
          <w:rFonts w:ascii="Arial" w:eastAsia="Arial" w:hAnsi="Arial" w:cs="Arial"/>
          <w:sz w:val="24"/>
          <w:szCs w:val="24"/>
        </w:rPr>
        <w:t>bank</w:t>
      </w:r>
      <w:r w:rsidR="009E5CC6" w:rsidRPr="00843100">
        <w:rPr>
          <w:rFonts w:ascii="Arial" w:eastAsia="Arial" w:hAnsi="Arial" w:cs="Arial"/>
          <w:spacing w:val="1"/>
          <w:sz w:val="24"/>
          <w:szCs w:val="24"/>
        </w:rPr>
        <w:t xml:space="preserve"> </w:t>
      </w:r>
      <w:r w:rsidR="009E5CC6" w:rsidRPr="00843100">
        <w:rPr>
          <w:rFonts w:ascii="Arial" w:eastAsia="Arial" w:hAnsi="Arial" w:cs="Arial"/>
          <w:sz w:val="24"/>
          <w:szCs w:val="24"/>
        </w:rPr>
        <w:t>workers</w:t>
      </w:r>
      <w:r w:rsidR="009E5CC6" w:rsidRPr="00843100">
        <w:rPr>
          <w:rFonts w:ascii="Arial" w:eastAsia="Arial" w:hAnsi="Arial" w:cs="Arial"/>
          <w:spacing w:val="1"/>
          <w:sz w:val="24"/>
          <w:szCs w:val="24"/>
        </w:rPr>
        <w:t xml:space="preserve"> </w:t>
      </w:r>
      <w:r w:rsidR="009E5CC6" w:rsidRPr="00843100">
        <w:rPr>
          <w:rFonts w:ascii="Arial" w:eastAsia="Arial" w:hAnsi="Arial" w:cs="Arial"/>
          <w:sz w:val="24"/>
          <w:szCs w:val="24"/>
        </w:rPr>
        <w:t>to</w:t>
      </w:r>
      <w:r w:rsidR="009E5CC6" w:rsidRPr="00843100">
        <w:rPr>
          <w:rFonts w:ascii="Arial" w:eastAsia="Arial" w:hAnsi="Arial" w:cs="Arial"/>
          <w:spacing w:val="1"/>
          <w:sz w:val="24"/>
          <w:szCs w:val="24"/>
        </w:rPr>
        <w:t xml:space="preserve"> </w:t>
      </w:r>
      <w:r w:rsidR="009E5CC6" w:rsidRPr="00843100">
        <w:rPr>
          <w:rFonts w:ascii="Arial" w:eastAsia="Arial" w:hAnsi="Arial" w:cs="Arial"/>
          <w:sz w:val="24"/>
          <w:szCs w:val="24"/>
        </w:rPr>
        <w:t>settle</w:t>
      </w:r>
      <w:r w:rsidR="009E5CC6" w:rsidRPr="00843100">
        <w:rPr>
          <w:rFonts w:ascii="Arial" w:eastAsia="Arial" w:hAnsi="Arial" w:cs="Arial"/>
          <w:spacing w:val="1"/>
          <w:sz w:val="24"/>
          <w:szCs w:val="24"/>
        </w:rPr>
        <w:t xml:space="preserve"> </w:t>
      </w:r>
      <w:r w:rsidR="009E5CC6" w:rsidRPr="00843100">
        <w:rPr>
          <w:rFonts w:ascii="Arial" w:eastAsia="Arial" w:hAnsi="Arial" w:cs="Arial"/>
          <w:sz w:val="24"/>
          <w:szCs w:val="24"/>
        </w:rPr>
        <w:t>disputes</w:t>
      </w:r>
      <w:r w:rsidR="009E5CC6" w:rsidRPr="00843100">
        <w:rPr>
          <w:rFonts w:ascii="Arial" w:eastAsia="Arial" w:hAnsi="Arial" w:cs="Arial"/>
          <w:spacing w:val="18"/>
          <w:sz w:val="24"/>
          <w:szCs w:val="24"/>
        </w:rPr>
        <w:t xml:space="preserve"> </w:t>
      </w:r>
      <w:r w:rsidR="009E5CC6" w:rsidRPr="00843100">
        <w:rPr>
          <w:rFonts w:ascii="Arial" w:eastAsia="Arial" w:hAnsi="Arial" w:cs="Arial"/>
          <w:sz w:val="24"/>
          <w:szCs w:val="24"/>
        </w:rPr>
        <w:t>and</w:t>
      </w:r>
      <w:r w:rsidR="009E5CC6" w:rsidRPr="00843100">
        <w:rPr>
          <w:rFonts w:ascii="Arial" w:eastAsia="Arial" w:hAnsi="Arial" w:cs="Arial"/>
          <w:spacing w:val="18"/>
          <w:sz w:val="24"/>
          <w:szCs w:val="24"/>
        </w:rPr>
        <w:t xml:space="preserve"> </w:t>
      </w:r>
      <w:r w:rsidR="009E5CC6" w:rsidRPr="00843100">
        <w:rPr>
          <w:rFonts w:ascii="Arial" w:eastAsia="Arial" w:hAnsi="Arial" w:cs="Arial"/>
          <w:sz w:val="24"/>
          <w:szCs w:val="24"/>
        </w:rPr>
        <w:t>grievances.   Merton</w:t>
      </w:r>
      <w:r w:rsidR="009E5CC6" w:rsidRPr="00843100">
        <w:rPr>
          <w:rFonts w:ascii="Arial" w:eastAsia="Arial" w:hAnsi="Arial" w:cs="Arial"/>
          <w:spacing w:val="18"/>
          <w:sz w:val="24"/>
          <w:szCs w:val="24"/>
        </w:rPr>
        <w:t xml:space="preserve"> </w:t>
      </w:r>
      <w:r w:rsidR="009E5CC6" w:rsidRPr="00843100">
        <w:rPr>
          <w:rFonts w:ascii="Arial" w:eastAsia="Arial" w:hAnsi="Arial" w:cs="Arial"/>
          <w:sz w:val="24"/>
          <w:szCs w:val="24"/>
        </w:rPr>
        <w:t>Mencap</w:t>
      </w:r>
      <w:r w:rsidR="009E5CC6" w:rsidRPr="00843100">
        <w:rPr>
          <w:rFonts w:ascii="Arial" w:eastAsia="Arial" w:hAnsi="Arial" w:cs="Arial"/>
          <w:spacing w:val="18"/>
          <w:sz w:val="24"/>
          <w:szCs w:val="24"/>
        </w:rPr>
        <w:t xml:space="preserve"> </w:t>
      </w:r>
      <w:r w:rsidR="009E5CC6" w:rsidRPr="00843100">
        <w:rPr>
          <w:rFonts w:ascii="Arial" w:eastAsia="Arial" w:hAnsi="Arial" w:cs="Arial"/>
          <w:sz w:val="24"/>
          <w:szCs w:val="24"/>
        </w:rPr>
        <w:t>aims</w:t>
      </w:r>
      <w:r w:rsidR="009E5CC6" w:rsidRPr="00843100">
        <w:rPr>
          <w:rFonts w:ascii="Arial" w:eastAsia="Arial" w:hAnsi="Arial" w:cs="Arial"/>
          <w:spacing w:val="19"/>
          <w:sz w:val="24"/>
          <w:szCs w:val="24"/>
        </w:rPr>
        <w:t xml:space="preserve"> </w:t>
      </w:r>
      <w:r w:rsidR="009E5CC6" w:rsidRPr="00843100">
        <w:rPr>
          <w:rFonts w:ascii="Arial" w:eastAsia="Arial" w:hAnsi="Arial" w:cs="Arial"/>
          <w:sz w:val="24"/>
          <w:szCs w:val="24"/>
        </w:rPr>
        <w:t>to</w:t>
      </w:r>
      <w:r w:rsidR="009E5CC6" w:rsidRPr="00843100">
        <w:rPr>
          <w:rFonts w:ascii="Arial" w:eastAsia="Arial" w:hAnsi="Arial" w:cs="Arial"/>
          <w:spacing w:val="19"/>
          <w:sz w:val="24"/>
          <w:szCs w:val="24"/>
        </w:rPr>
        <w:t xml:space="preserve"> </w:t>
      </w:r>
      <w:r w:rsidR="009E5CC6" w:rsidRPr="00843100">
        <w:rPr>
          <w:rFonts w:ascii="Arial" w:eastAsia="Arial" w:hAnsi="Arial" w:cs="Arial"/>
          <w:sz w:val="24"/>
          <w:szCs w:val="24"/>
        </w:rPr>
        <w:t>settle</w:t>
      </w:r>
      <w:r w:rsidR="009E5CC6" w:rsidRPr="00843100">
        <w:rPr>
          <w:rFonts w:ascii="Arial" w:eastAsia="Arial" w:hAnsi="Arial" w:cs="Arial"/>
          <w:spacing w:val="18"/>
          <w:sz w:val="24"/>
          <w:szCs w:val="24"/>
        </w:rPr>
        <w:t xml:space="preserve"> </w:t>
      </w:r>
      <w:r w:rsidR="009E5CC6" w:rsidRPr="00843100">
        <w:rPr>
          <w:rFonts w:ascii="Arial" w:eastAsia="Arial" w:hAnsi="Arial" w:cs="Arial"/>
          <w:sz w:val="24"/>
          <w:szCs w:val="24"/>
        </w:rPr>
        <w:t>any</w:t>
      </w:r>
      <w:r w:rsidR="009E5CC6" w:rsidRPr="00843100">
        <w:rPr>
          <w:rFonts w:ascii="Arial" w:eastAsia="Arial" w:hAnsi="Arial" w:cs="Arial"/>
          <w:spacing w:val="18"/>
          <w:sz w:val="24"/>
          <w:szCs w:val="24"/>
        </w:rPr>
        <w:t xml:space="preserve"> </w:t>
      </w:r>
      <w:r w:rsidR="009E5CC6" w:rsidRPr="00843100">
        <w:rPr>
          <w:rFonts w:ascii="Arial" w:eastAsia="Arial" w:hAnsi="Arial" w:cs="Arial"/>
          <w:sz w:val="24"/>
          <w:szCs w:val="24"/>
        </w:rPr>
        <w:t>grievance</w:t>
      </w:r>
      <w:r w:rsidR="009E5CC6" w:rsidRPr="00843100">
        <w:rPr>
          <w:rFonts w:ascii="Arial" w:eastAsia="Arial" w:hAnsi="Arial" w:cs="Arial"/>
          <w:spacing w:val="18"/>
          <w:sz w:val="24"/>
          <w:szCs w:val="24"/>
        </w:rPr>
        <w:t xml:space="preserve"> </w:t>
      </w:r>
      <w:r w:rsidR="009E5CC6" w:rsidRPr="00843100">
        <w:rPr>
          <w:rFonts w:ascii="Arial" w:eastAsia="Arial" w:hAnsi="Arial" w:cs="Arial"/>
          <w:sz w:val="24"/>
          <w:szCs w:val="24"/>
        </w:rPr>
        <w:t>fairly,</w:t>
      </w:r>
      <w:r w:rsidR="009E5CC6" w:rsidRPr="00843100">
        <w:rPr>
          <w:rFonts w:ascii="Arial" w:eastAsia="Arial" w:hAnsi="Arial" w:cs="Arial"/>
          <w:spacing w:val="18"/>
          <w:sz w:val="24"/>
          <w:szCs w:val="24"/>
        </w:rPr>
        <w:t xml:space="preserve"> </w:t>
      </w:r>
      <w:r w:rsidR="009E5CC6" w:rsidRPr="00843100">
        <w:rPr>
          <w:rFonts w:ascii="Arial" w:eastAsia="Arial" w:hAnsi="Arial" w:cs="Arial"/>
          <w:sz w:val="24"/>
          <w:szCs w:val="24"/>
        </w:rPr>
        <w:t>simply</w:t>
      </w:r>
      <w:r w:rsidR="009E5CC6" w:rsidRPr="00843100">
        <w:rPr>
          <w:rFonts w:ascii="Arial" w:eastAsia="Arial" w:hAnsi="Arial" w:cs="Arial"/>
          <w:spacing w:val="18"/>
          <w:sz w:val="24"/>
          <w:szCs w:val="24"/>
        </w:rPr>
        <w:t xml:space="preserve"> </w:t>
      </w:r>
      <w:r w:rsidR="009E5CC6" w:rsidRPr="00843100">
        <w:rPr>
          <w:rFonts w:ascii="Arial" w:eastAsia="Arial" w:hAnsi="Arial" w:cs="Arial"/>
          <w:sz w:val="24"/>
          <w:szCs w:val="24"/>
        </w:rPr>
        <w:t>and quickly.</w:t>
      </w:r>
    </w:p>
    <w:p w14:paraId="303153FA" w14:textId="77777777" w:rsidR="00326A43" w:rsidRPr="00C67B82" w:rsidRDefault="009E5CC6" w:rsidP="00E0053A">
      <w:pPr>
        <w:spacing w:after="240"/>
        <w:ind w:left="118" w:right="5846"/>
        <w:rPr>
          <w:rFonts w:ascii="Arial" w:eastAsia="Arial" w:hAnsi="Arial" w:cs="Arial"/>
          <w:sz w:val="24"/>
          <w:szCs w:val="24"/>
        </w:rPr>
      </w:pPr>
      <w:r w:rsidRPr="00C67B82">
        <w:rPr>
          <w:rFonts w:ascii="Arial" w:eastAsia="Arial" w:hAnsi="Arial" w:cs="Arial"/>
          <w:b/>
          <w:sz w:val="24"/>
          <w:szCs w:val="24"/>
        </w:rPr>
        <w:t xml:space="preserve">2.      </w:t>
      </w:r>
      <w:r w:rsidRPr="00C67B82">
        <w:rPr>
          <w:rFonts w:ascii="Arial" w:eastAsia="Arial" w:hAnsi="Arial" w:cs="Arial"/>
          <w:b/>
          <w:spacing w:val="54"/>
          <w:sz w:val="24"/>
          <w:szCs w:val="24"/>
        </w:rPr>
        <w:t xml:space="preserve"> </w:t>
      </w:r>
      <w:r w:rsidRPr="00C67B82">
        <w:rPr>
          <w:rFonts w:ascii="Arial" w:eastAsia="Arial" w:hAnsi="Arial" w:cs="Arial"/>
          <w:b/>
          <w:sz w:val="24"/>
          <w:szCs w:val="24"/>
        </w:rPr>
        <w:t>Informal and formal procedure</w:t>
      </w:r>
    </w:p>
    <w:p w14:paraId="303153FC" w14:textId="77777777" w:rsidR="00326A43" w:rsidRPr="00C67B82" w:rsidRDefault="009E5CC6" w:rsidP="00E0053A">
      <w:pPr>
        <w:spacing w:after="240"/>
        <w:ind w:left="118" w:right="3243"/>
        <w:rPr>
          <w:rFonts w:ascii="Arial" w:eastAsia="Arial" w:hAnsi="Arial" w:cs="Arial"/>
          <w:sz w:val="24"/>
          <w:szCs w:val="24"/>
        </w:rPr>
      </w:pPr>
      <w:r w:rsidRPr="00C67B82">
        <w:rPr>
          <w:rFonts w:ascii="Arial" w:eastAsia="Arial" w:hAnsi="Arial" w:cs="Arial"/>
          <w:sz w:val="24"/>
          <w:szCs w:val="24"/>
        </w:rPr>
        <w:t>Disputes and grievances may be resolved informally or formally.</w:t>
      </w:r>
    </w:p>
    <w:p w14:paraId="67A1F1B9" w14:textId="6AAED2C4" w:rsidR="00E0053A" w:rsidRDefault="009E5CC6" w:rsidP="00E0053A">
      <w:pPr>
        <w:spacing w:after="240"/>
        <w:ind w:left="118" w:right="69"/>
        <w:rPr>
          <w:rFonts w:ascii="Arial" w:eastAsia="Arial" w:hAnsi="Arial" w:cs="Arial"/>
          <w:sz w:val="24"/>
          <w:szCs w:val="24"/>
        </w:rPr>
      </w:pPr>
      <w:r w:rsidRPr="00C67B82">
        <w:rPr>
          <w:rFonts w:ascii="Arial" w:eastAsia="Arial" w:hAnsi="Arial" w:cs="Arial"/>
          <w:sz w:val="24"/>
          <w:szCs w:val="24"/>
        </w:rPr>
        <w:t>The informal approach should be tried first,</w:t>
      </w:r>
      <w:r w:rsidRPr="00C67B82">
        <w:rPr>
          <w:rFonts w:ascii="Arial" w:eastAsia="Arial" w:hAnsi="Arial" w:cs="Arial"/>
          <w:spacing w:val="1"/>
          <w:sz w:val="24"/>
          <w:szCs w:val="24"/>
        </w:rPr>
        <w:t xml:space="preserve"> </w:t>
      </w:r>
      <w:r w:rsidRPr="00C67B82">
        <w:rPr>
          <w:rFonts w:ascii="Arial" w:eastAsia="Arial" w:hAnsi="Arial" w:cs="Arial"/>
          <w:sz w:val="24"/>
          <w:szCs w:val="24"/>
        </w:rPr>
        <w:t>which involves the member of staff</w:t>
      </w:r>
      <w:r w:rsidRPr="00C67B82">
        <w:rPr>
          <w:rFonts w:ascii="Arial" w:eastAsia="Arial" w:hAnsi="Arial" w:cs="Arial"/>
          <w:spacing w:val="1"/>
          <w:sz w:val="24"/>
          <w:szCs w:val="24"/>
        </w:rPr>
        <w:t xml:space="preserve"> </w:t>
      </w:r>
      <w:r w:rsidRPr="00C67B82">
        <w:rPr>
          <w:rFonts w:ascii="Arial" w:eastAsia="Arial" w:hAnsi="Arial" w:cs="Arial"/>
          <w:sz w:val="24"/>
          <w:szCs w:val="24"/>
        </w:rPr>
        <w:t>discussing the matter</w:t>
      </w:r>
      <w:r w:rsidRPr="00C67B82">
        <w:rPr>
          <w:rFonts w:ascii="Arial" w:eastAsia="Arial" w:hAnsi="Arial" w:cs="Arial"/>
          <w:spacing w:val="46"/>
          <w:sz w:val="24"/>
          <w:szCs w:val="24"/>
        </w:rPr>
        <w:t xml:space="preserve"> </w:t>
      </w:r>
      <w:r w:rsidRPr="00C67B82">
        <w:rPr>
          <w:rFonts w:ascii="Arial" w:eastAsia="Arial" w:hAnsi="Arial" w:cs="Arial"/>
          <w:sz w:val="24"/>
          <w:szCs w:val="24"/>
        </w:rPr>
        <w:t>courteously</w:t>
      </w:r>
      <w:r w:rsidRPr="00C67B82">
        <w:rPr>
          <w:rFonts w:ascii="Arial" w:eastAsia="Arial" w:hAnsi="Arial" w:cs="Arial"/>
          <w:spacing w:val="46"/>
          <w:sz w:val="24"/>
          <w:szCs w:val="24"/>
        </w:rPr>
        <w:t xml:space="preserve"> </w:t>
      </w:r>
      <w:r w:rsidRPr="00C67B82">
        <w:rPr>
          <w:rFonts w:ascii="Arial" w:eastAsia="Arial" w:hAnsi="Arial" w:cs="Arial"/>
          <w:sz w:val="24"/>
          <w:szCs w:val="24"/>
        </w:rPr>
        <w:t>and</w:t>
      </w:r>
      <w:r w:rsidRPr="00C67B82">
        <w:rPr>
          <w:rFonts w:ascii="Arial" w:eastAsia="Arial" w:hAnsi="Arial" w:cs="Arial"/>
          <w:spacing w:val="46"/>
          <w:sz w:val="24"/>
          <w:szCs w:val="24"/>
        </w:rPr>
        <w:t xml:space="preserve"> </w:t>
      </w:r>
      <w:r w:rsidRPr="00C67B82">
        <w:rPr>
          <w:rFonts w:ascii="Arial" w:eastAsia="Arial" w:hAnsi="Arial" w:cs="Arial"/>
          <w:sz w:val="24"/>
          <w:szCs w:val="24"/>
        </w:rPr>
        <w:t>informally</w:t>
      </w:r>
      <w:r w:rsidRPr="00C67B82">
        <w:rPr>
          <w:rFonts w:ascii="Arial" w:eastAsia="Arial" w:hAnsi="Arial" w:cs="Arial"/>
          <w:spacing w:val="46"/>
          <w:sz w:val="24"/>
          <w:szCs w:val="24"/>
        </w:rPr>
        <w:t xml:space="preserve"> </w:t>
      </w:r>
      <w:r w:rsidRPr="00C67B82">
        <w:rPr>
          <w:rFonts w:ascii="Arial" w:eastAsia="Arial" w:hAnsi="Arial" w:cs="Arial"/>
          <w:sz w:val="24"/>
          <w:szCs w:val="24"/>
        </w:rPr>
        <w:t>with</w:t>
      </w:r>
      <w:r w:rsidRPr="00C67B82">
        <w:rPr>
          <w:rFonts w:ascii="Arial" w:eastAsia="Arial" w:hAnsi="Arial" w:cs="Arial"/>
          <w:spacing w:val="46"/>
          <w:sz w:val="24"/>
          <w:szCs w:val="24"/>
        </w:rPr>
        <w:t xml:space="preserve"> </w:t>
      </w:r>
      <w:r w:rsidRPr="00843100">
        <w:rPr>
          <w:rFonts w:ascii="Arial" w:eastAsia="Arial" w:hAnsi="Arial" w:cs="Arial"/>
          <w:sz w:val="24"/>
          <w:szCs w:val="24"/>
        </w:rPr>
        <w:t>the</w:t>
      </w:r>
      <w:r w:rsidR="00E0053A" w:rsidRPr="00843100">
        <w:rPr>
          <w:rFonts w:ascii="Arial" w:eastAsia="Arial" w:hAnsi="Arial" w:cs="Arial"/>
          <w:sz w:val="24"/>
          <w:szCs w:val="24"/>
        </w:rPr>
        <w:t>ir line manager</w:t>
      </w:r>
      <w:r w:rsidRPr="00C67B82">
        <w:rPr>
          <w:rFonts w:ascii="Arial" w:eastAsia="Arial" w:hAnsi="Arial" w:cs="Arial"/>
          <w:sz w:val="24"/>
          <w:szCs w:val="24"/>
        </w:rPr>
        <w:t>,</w:t>
      </w:r>
      <w:r w:rsidRPr="00C67B82">
        <w:rPr>
          <w:rFonts w:ascii="Arial" w:eastAsia="Arial" w:hAnsi="Arial" w:cs="Arial"/>
          <w:spacing w:val="46"/>
          <w:sz w:val="24"/>
          <w:szCs w:val="24"/>
        </w:rPr>
        <w:t xml:space="preserve"> </w:t>
      </w:r>
      <w:r w:rsidRPr="00C67B82">
        <w:rPr>
          <w:rFonts w:ascii="Arial" w:eastAsia="Arial" w:hAnsi="Arial" w:cs="Arial"/>
          <w:sz w:val="24"/>
          <w:szCs w:val="24"/>
        </w:rPr>
        <w:t>to</w:t>
      </w:r>
      <w:r w:rsidRPr="00C67B82">
        <w:rPr>
          <w:rFonts w:ascii="Arial" w:eastAsia="Arial" w:hAnsi="Arial" w:cs="Arial"/>
          <w:spacing w:val="46"/>
          <w:sz w:val="24"/>
          <w:szCs w:val="24"/>
        </w:rPr>
        <w:t xml:space="preserve"> </w:t>
      </w:r>
      <w:r w:rsidRPr="00C67B82">
        <w:rPr>
          <w:rFonts w:ascii="Arial" w:eastAsia="Arial" w:hAnsi="Arial" w:cs="Arial"/>
          <w:sz w:val="24"/>
          <w:szCs w:val="24"/>
        </w:rPr>
        <w:t>seek</w:t>
      </w:r>
      <w:r w:rsidRPr="00C67B82">
        <w:rPr>
          <w:rFonts w:ascii="Arial" w:eastAsia="Arial" w:hAnsi="Arial" w:cs="Arial"/>
          <w:spacing w:val="46"/>
          <w:sz w:val="24"/>
          <w:szCs w:val="24"/>
        </w:rPr>
        <w:t xml:space="preserve"> </w:t>
      </w:r>
      <w:r w:rsidRPr="00C67B82">
        <w:rPr>
          <w:rFonts w:ascii="Arial" w:eastAsia="Arial" w:hAnsi="Arial" w:cs="Arial"/>
          <w:sz w:val="24"/>
          <w:szCs w:val="24"/>
        </w:rPr>
        <w:t>a</w:t>
      </w:r>
      <w:r w:rsidRPr="00C67B82">
        <w:rPr>
          <w:rFonts w:ascii="Arial" w:eastAsia="Arial" w:hAnsi="Arial" w:cs="Arial"/>
          <w:spacing w:val="46"/>
          <w:sz w:val="24"/>
          <w:szCs w:val="24"/>
        </w:rPr>
        <w:t xml:space="preserve"> </w:t>
      </w:r>
      <w:r w:rsidRPr="00C67B82">
        <w:rPr>
          <w:rFonts w:ascii="Arial" w:eastAsia="Arial" w:hAnsi="Arial" w:cs="Arial"/>
          <w:sz w:val="24"/>
          <w:szCs w:val="24"/>
        </w:rPr>
        <w:t>resolution</w:t>
      </w:r>
      <w:r w:rsidRPr="00C67B82">
        <w:rPr>
          <w:rFonts w:ascii="Arial" w:eastAsia="Arial" w:hAnsi="Arial" w:cs="Arial"/>
          <w:spacing w:val="46"/>
          <w:sz w:val="24"/>
          <w:szCs w:val="24"/>
        </w:rPr>
        <w:t xml:space="preserve"> </w:t>
      </w:r>
      <w:r w:rsidRPr="00C67B82">
        <w:rPr>
          <w:rFonts w:ascii="Arial" w:eastAsia="Arial" w:hAnsi="Arial" w:cs="Arial"/>
          <w:sz w:val="24"/>
          <w:szCs w:val="24"/>
        </w:rPr>
        <w:t>and</w:t>
      </w:r>
      <w:r w:rsidRPr="00C67B82">
        <w:rPr>
          <w:rFonts w:ascii="Arial" w:eastAsia="Arial" w:hAnsi="Arial" w:cs="Arial"/>
          <w:spacing w:val="46"/>
          <w:sz w:val="24"/>
          <w:szCs w:val="24"/>
        </w:rPr>
        <w:t xml:space="preserve"> </w:t>
      </w:r>
      <w:r w:rsidRPr="00C67B82">
        <w:rPr>
          <w:rFonts w:ascii="Arial" w:eastAsia="Arial" w:hAnsi="Arial" w:cs="Arial"/>
          <w:sz w:val="24"/>
          <w:szCs w:val="24"/>
        </w:rPr>
        <w:t>to agree on steps to avoid a reoccurrence.</w:t>
      </w:r>
    </w:p>
    <w:p w14:paraId="30315400" w14:textId="5B85B9E3" w:rsidR="00326A43" w:rsidRPr="00E0053A" w:rsidRDefault="009E5CC6" w:rsidP="00E0053A">
      <w:pPr>
        <w:spacing w:after="240"/>
        <w:ind w:left="118" w:right="69"/>
        <w:rPr>
          <w:rFonts w:ascii="Arial" w:eastAsia="Arial" w:hAnsi="Arial" w:cs="Arial"/>
          <w:spacing w:val="19"/>
          <w:sz w:val="24"/>
          <w:szCs w:val="24"/>
        </w:rPr>
      </w:pPr>
      <w:r w:rsidRPr="00C67B82">
        <w:rPr>
          <w:rFonts w:ascii="Arial" w:eastAsia="Arial" w:hAnsi="Arial" w:cs="Arial"/>
          <w:sz w:val="24"/>
          <w:szCs w:val="24"/>
        </w:rPr>
        <w:t>If</w:t>
      </w:r>
      <w:r w:rsidRPr="00C67B82">
        <w:rPr>
          <w:rFonts w:ascii="Arial" w:eastAsia="Arial" w:hAnsi="Arial" w:cs="Arial"/>
          <w:spacing w:val="19"/>
          <w:sz w:val="24"/>
          <w:szCs w:val="24"/>
        </w:rPr>
        <w:t xml:space="preserve"> </w:t>
      </w:r>
      <w:r w:rsidRPr="00C67B82">
        <w:rPr>
          <w:rFonts w:ascii="Arial" w:eastAsia="Arial" w:hAnsi="Arial" w:cs="Arial"/>
          <w:sz w:val="24"/>
          <w:szCs w:val="24"/>
        </w:rPr>
        <w:t>a</w:t>
      </w:r>
      <w:r w:rsidRPr="00C67B82">
        <w:rPr>
          <w:rFonts w:ascii="Arial" w:eastAsia="Arial" w:hAnsi="Arial" w:cs="Arial"/>
          <w:spacing w:val="19"/>
          <w:sz w:val="24"/>
          <w:szCs w:val="24"/>
        </w:rPr>
        <w:t xml:space="preserve"> </w:t>
      </w:r>
      <w:r w:rsidRPr="00C67B82">
        <w:rPr>
          <w:rFonts w:ascii="Arial" w:eastAsia="Arial" w:hAnsi="Arial" w:cs="Arial"/>
          <w:sz w:val="24"/>
          <w:szCs w:val="24"/>
        </w:rPr>
        <w:t>resolution</w:t>
      </w:r>
      <w:r w:rsidRPr="00C67B82">
        <w:rPr>
          <w:rFonts w:ascii="Arial" w:eastAsia="Arial" w:hAnsi="Arial" w:cs="Arial"/>
          <w:spacing w:val="19"/>
          <w:sz w:val="24"/>
          <w:szCs w:val="24"/>
        </w:rPr>
        <w:t xml:space="preserve"> </w:t>
      </w:r>
      <w:r w:rsidRPr="00C67B82">
        <w:rPr>
          <w:rFonts w:ascii="Arial" w:eastAsia="Arial" w:hAnsi="Arial" w:cs="Arial"/>
          <w:sz w:val="24"/>
          <w:szCs w:val="24"/>
        </w:rPr>
        <w:t>cannot</w:t>
      </w:r>
      <w:r w:rsidRPr="00C67B82">
        <w:rPr>
          <w:rFonts w:ascii="Arial" w:eastAsia="Arial" w:hAnsi="Arial" w:cs="Arial"/>
          <w:spacing w:val="19"/>
          <w:sz w:val="24"/>
          <w:szCs w:val="24"/>
        </w:rPr>
        <w:t xml:space="preserve"> </w:t>
      </w:r>
      <w:r w:rsidRPr="00C67B82">
        <w:rPr>
          <w:rFonts w:ascii="Arial" w:eastAsia="Arial" w:hAnsi="Arial" w:cs="Arial"/>
          <w:sz w:val="24"/>
          <w:szCs w:val="24"/>
        </w:rPr>
        <w:t>be</w:t>
      </w:r>
      <w:r w:rsidRPr="00C67B82">
        <w:rPr>
          <w:rFonts w:ascii="Arial" w:eastAsia="Arial" w:hAnsi="Arial" w:cs="Arial"/>
          <w:spacing w:val="19"/>
          <w:sz w:val="24"/>
          <w:szCs w:val="24"/>
        </w:rPr>
        <w:t xml:space="preserve"> </w:t>
      </w:r>
      <w:r w:rsidRPr="00C67B82">
        <w:rPr>
          <w:rFonts w:ascii="Arial" w:eastAsia="Arial" w:hAnsi="Arial" w:cs="Arial"/>
          <w:sz w:val="24"/>
          <w:szCs w:val="24"/>
        </w:rPr>
        <w:t>achieved</w:t>
      </w:r>
      <w:r w:rsidRPr="00C67B82">
        <w:rPr>
          <w:rFonts w:ascii="Arial" w:eastAsia="Arial" w:hAnsi="Arial" w:cs="Arial"/>
          <w:spacing w:val="19"/>
          <w:sz w:val="24"/>
          <w:szCs w:val="24"/>
        </w:rPr>
        <w:t xml:space="preserve"> </w:t>
      </w:r>
      <w:r w:rsidRPr="00C67B82">
        <w:rPr>
          <w:rFonts w:ascii="Arial" w:eastAsia="Arial" w:hAnsi="Arial" w:cs="Arial"/>
          <w:sz w:val="24"/>
          <w:szCs w:val="24"/>
        </w:rPr>
        <w:t>through</w:t>
      </w:r>
      <w:r w:rsidRPr="00C67B82">
        <w:rPr>
          <w:rFonts w:ascii="Arial" w:eastAsia="Arial" w:hAnsi="Arial" w:cs="Arial"/>
          <w:spacing w:val="19"/>
          <w:sz w:val="24"/>
          <w:szCs w:val="24"/>
        </w:rPr>
        <w:t xml:space="preserve"> </w:t>
      </w:r>
      <w:r w:rsidRPr="00C67B82">
        <w:rPr>
          <w:rFonts w:ascii="Arial" w:eastAsia="Arial" w:hAnsi="Arial" w:cs="Arial"/>
          <w:sz w:val="24"/>
          <w:szCs w:val="24"/>
        </w:rPr>
        <w:t>the</w:t>
      </w:r>
      <w:r w:rsidRPr="00C67B82">
        <w:rPr>
          <w:rFonts w:ascii="Arial" w:eastAsia="Arial" w:hAnsi="Arial" w:cs="Arial"/>
          <w:spacing w:val="19"/>
          <w:sz w:val="24"/>
          <w:szCs w:val="24"/>
        </w:rPr>
        <w:t xml:space="preserve"> </w:t>
      </w:r>
      <w:r w:rsidRPr="00C67B82">
        <w:rPr>
          <w:rFonts w:ascii="Arial" w:eastAsia="Arial" w:hAnsi="Arial" w:cs="Arial"/>
          <w:sz w:val="24"/>
          <w:szCs w:val="24"/>
        </w:rPr>
        <w:t>informal</w:t>
      </w:r>
      <w:r w:rsidRPr="00C67B82">
        <w:rPr>
          <w:rFonts w:ascii="Arial" w:eastAsia="Arial" w:hAnsi="Arial" w:cs="Arial"/>
          <w:spacing w:val="19"/>
          <w:sz w:val="24"/>
          <w:szCs w:val="24"/>
        </w:rPr>
        <w:t xml:space="preserve"> </w:t>
      </w:r>
      <w:r w:rsidRPr="00C67B82">
        <w:rPr>
          <w:rFonts w:ascii="Arial" w:eastAsia="Arial" w:hAnsi="Arial" w:cs="Arial"/>
          <w:sz w:val="24"/>
          <w:szCs w:val="24"/>
        </w:rPr>
        <w:t>approach,</w:t>
      </w:r>
      <w:r w:rsidRPr="00C67B82">
        <w:rPr>
          <w:rFonts w:ascii="Arial" w:eastAsia="Arial" w:hAnsi="Arial" w:cs="Arial"/>
          <w:spacing w:val="19"/>
          <w:sz w:val="24"/>
          <w:szCs w:val="24"/>
        </w:rPr>
        <w:t xml:space="preserve"> </w:t>
      </w:r>
      <w:r w:rsidRPr="00C67B82">
        <w:rPr>
          <w:rFonts w:ascii="Arial" w:eastAsia="Arial" w:hAnsi="Arial" w:cs="Arial"/>
          <w:sz w:val="24"/>
          <w:szCs w:val="24"/>
        </w:rPr>
        <w:t>the</w:t>
      </w:r>
      <w:r w:rsidRPr="00C67B82">
        <w:rPr>
          <w:rFonts w:ascii="Arial" w:eastAsia="Arial" w:hAnsi="Arial" w:cs="Arial"/>
          <w:spacing w:val="19"/>
          <w:sz w:val="24"/>
          <w:szCs w:val="24"/>
        </w:rPr>
        <w:t xml:space="preserve"> </w:t>
      </w:r>
      <w:r w:rsidRPr="00C67B82">
        <w:rPr>
          <w:rFonts w:ascii="Arial" w:eastAsia="Arial" w:hAnsi="Arial" w:cs="Arial"/>
          <w:sz w:val="24"/>
          <w:szCs w:val="24"/>
        </w:rPr>
        <w:t>formal</w:t>
      </w:r>
      <w:r w:rsidRPr="00C67B82">
        <w:rPr>
          <w:rFonts w:ascii="Arial" w:eastAsia="Arial" w:hAnsi="Arial" w:cs="Arial"/>
          <w:spacing w:val="19"/>
          <w:sz w:val="24"/>
          <w:szCs w:val="24"/>
        </w:rPr>
        <w:t xml:space="preserve"> </w:t>
      </w:r>
      <w:r w:rsidRPr="00C67B82">
        <w:rPr>
          <w:rFonts w:ascii="Arial" w:eastAsia="Arial" w:hAnsi="Arial" w:cs="Arial"/>
          <w:sz w:val="24"/>
          <w:szCs w:val="24"/>
        </w:rPr>
        <w:t>procedure</w:t>
      </w:r>
      <w:r w:rsidRPr="00C67B82">
        <w:rPr>
          <w:rFonts w:ascii="Arial" w:eastAsia="Arial" w:hAnsi="Arial" w:cs="Arial"/>
          <w:spacing w:val="19"/>
          <w:sz w:val="24"/>
          <w:szCs w:val="24"/>
        </w:rPr>
        <w:t xml:space="preserve"> </w:t>
      </w:r>
      <w:r w:rsidRPr="00C67B82">
        <w:rPr>
          <w:rFonts w:ascii="Arial" w:eastAsia="Arial" w:hAnsi="Arial" w:cs="Arial"/>
          <w:sz w:val="24"/>
          <w:szCs w:val="24"/>
        </w:rPr>
        <w:t>may be used.</w:t>
      </w:r>
    </w:p>
    <w:p w14:paraId="36EF40B6" w14:textId="1E94BFF8" w:rsidR="00A6554D" w:rsidRPr="00843100" w:rsidRDefault="009E5CC6" w:rsidP="00A6554D">
      <w:pPr>
        <w:spacing w:after="240"/>
        <w:ind w:left="118" w:right="69"/>
        <w:rPr>
          <w:rFonts w:ascii="Arial" w:eastAsia="Arial" w:hAnsi="Arial" w:cs="Arial"/>
          <w:sz w:val="24"/>
          <w:szCs w:val="24"/>
        </w:rPr>
      </w:pPr>
      <w:r w:rsidRPr="00843100">
        <w:rPr>
          <w:rFonts w:ascii="Arial" w:eastAsia="Arial" w:hAnsi="Arial" w:cs="Arial"/>
          <w:sz w:val="24"/>
          <w:szCs w:val="24"/>
        </w:rPr>
        <w:t>The formal procedure requires the member of</w:t>
      </w:r>
      <w:r w:rsidRPr="00843100">
        <w:rPr>
          <w:rFonts w:ascii="Arial" w:eastAsia="Arial" w:hAnsi="Arial" w:cs="Arial"/>
          <w:spacing w:val="1"/>
          <w:sz w:val="24"/>
          <w:szCs w:val="24"/>
        </w:rPr>
        <w:t xml:space="preserve"> </w:t>
      </w:r>
      <w:r w:rsidRPr="00843100">
        <w:rPr>
          <w:rFonts w:ascii="Arial" w:eastAsia="Arial" w:hAnsi="Arial" w:cs="Arial"/>
          <w:sz w:val="24"/>
          <w:szCs w:val="24"/>
        </w:rPr>
        <w:t>staff</w:t>
      </w:r>
      <w:r w:rsidRPr="00843100">
        <w:rPr>
          <w:rFonts w:ascii="Arial" w:eastAsia="Arial" w:hAnsi="Arial" w:cs="Arial"/>
          <w:spacing w:val="1"/>
          <w:sz w:val="24"/>
          <w:szCs w:val="24"/>
        </w:rPr>
        <w:t xml:space="preserve"> </w:t>
      </w:r>
      <w:r w:rsidRPr="00843100">
        <w:rPr>
          <w:rFonts w:ascii="Arial" w:eastAsia="Arial" w:hAnsi="Arial" w:cs="Arial"/>
          <w:sz w:val="24"/>
          <w:szCs w:val="24"/>
        </w:rPr>
        <w:t>to</w:t>
      </w:r>
      <w:r w:rsidRPr="00843100">
        <w:rPr>
          <w:rFonts w:ascii="Arial" w:eastAsia="Arial" w:hAnsi="Arial" w:cs="Arial"/>
          <w:spacing w:val="1"/>
          <w:sz w:val="24"/>
          <w:szCs w:val="24"/>
        </w:rPr>
        <w:t xml:space="preserve"> </w:t>
      </w:r>
      <w:r w:rsidRPr="00843100">
        <w:rPr>
          <w:rFonts w:ascii="Arial" w:eastAsia="Arial" w:hAnsi="Arial" w:cs="Arial"/>
          <w:sz w:val="24"/>
          <w:szCs w:val="24"/>
        </w:rPr>
        <w:t>set</w:t>
      </w:r>
      <w:r w:rsidRPr="00843100">
        <w:rPr>
          <w:rFonts w:ascii="Arial" w:eastAsia="Arial" w:hAnsi="Arial" w:cs="Arial"/>
          <w:spacing w:val="1"/>
          <w:sz w:val="24"/>
          <w:szCs w:val="24"/>
        </w:rPr>
        <w:t xml:space="preserve"> </w:t>
      </w:r>
      <w:r w:rsidRPr="00843100">
        <w:rPr>
          <w:rFonts w:ascii="Arial" w:eastAsia="Arial" w:hAnsi="Arial" w:cs="Arial"/>
          <w:sz w:val="24"/>
          <w:szCs w:val="24"/>
        </w:rPr>
        <w:t>out the nature of</w:t>
      </w:r>
      <w:r w:rsidRPr="00843100">
        <w:rPr>
          <w:rFonts w:ascii="Arial" w:eastAsia="Arial" w:hAnsi="Arial" w:cs="Arial"/>
          <w:spacing w:val="1"/>
          <w:sz w:val="24"/>
          <w:szCs w:val="24"/>
        </w:rPr>
        <w:t xml:space="preserve"> </w:t>
      </w:r>
      <w:r w:rsidRPr="00843100">
        <w:rPr>
          <w:rFonts w:ascii="Arial" w:eastAsia="Arial" w:hAnsi="Arial" w:cs="Arial"/>
          <w:sz w:val="24"/>
          <w:szCs w:val="24"/>
        </w:rPr>
        <w:t>the dispute or grievance in writing,</w:t>
      </w:r>
      <w:r w:rsidR="00A6554D" w:rsidRPr="00843100">
        <w:rPr>
          <w:rFonts w:ascii="Arial" w:eastAsia="Arial" w:hAnsi="Arial" w:cs="Arial"/>
          <w:sz w:val="24"/>
          <w:szCs w:val="24"/>
        </w:rPr>
        <w:t xml:space="preserve"> </w:t>
      </w:r>
      <w:r w:rsidR="00000C22" w:rsidRPr="00843100">
        <w:rPr>
          <w:rFonts w:ascii="Arial" w:eastAsia="Arial" w:hAnsi="Arial" w:cs="Arial"/>
          <w:sz w:val="24"/>
          <w:szCs w:val="24"/>
        </w:rPr>
        <w:t xml:space="preserve">and send this to </w:t>
      </w:r>
      <w:r w:rsidR="00A6554D" w:rsidRPr="00843100">
        <w:rPr>
          <w:rFonts w:ascii="Arial" w:eastAsia="Arial" w:hAnsi="Arial" w:cs="Arial"/>
          <w:sz w:val="24"/>
          <w:szCs w:val="24"/>
        </w:rPr>
        <w:t>the Chief Executive.</w:t>
      </w:r>
    </w:p>
    <w:p w14:paraId="30315402" w14:textId="1B23F998" w:rsidR="00326A43" w:rsidRPr="00843100" w:rsidRDefault="009E5CC6" w:rsidP="00E0053A">
      <w:pPr>
        <w:spacing w:after="240"/>
        <w:ind w:left="118" w:right="69"/>
        <w:rPr>
          <w:rFonts w:ascii="Arial" w:eastAsia="Arial" w:hAnsi="Arial" w:cs="Arial"/>
          <w:sz w:val="24"/>
          <w:szCs w:val="24"/>
        </w:rPr>
      </w:pPr>
      <w:r w:rsidRPr="00843100">
        <w:rPr>
          <w:rFonts w:ascii="Arial" w:eastAsia="Arial" w:hAnsi="Arial" w:cs="Arial"/>
          <w:sz w:val="24"/>
          <w:szCs w:val="24"/>
        </w:rPr>
        <w:t>If t</w:t>
      </w:r>
      <w:r w:rsidR="00E0053A" w:rsidRPr="00843100">
        <w:rPr>
          <w:rFonts w:ascii="Arial" w:eastAsia="Arial" w:hAnsi="Arial" w:cs="Arial"/>
          <w:sz w:val="24"/>
          <w:szCs w:val="24"/>
        </w:rPr>
        <w:t xml:space="preserve">he grievance relates to the Chief </w:t>
      </w:r>
      <w:r w:rsidRPr="00843100">
        <w:rPr>
          <w:rFonts w:ascii="Arial" w:eastAsia="Arial" w:hAnsi="Arial" w:cs="Arial"/>
          <w:sz w:val="24"/>
          <w:szCs w:val="24"/>
        </w:rPr>
        <w:t>E</w:t>
      </w:r>
      <w:r w:rsidRPr="00843100">
        <w:rPr>
          <w:rFonts w:ascii="Arial" w:eastAsia="Arial" w:hAnsi="Arial" w:cs="Arial"/>
          <w:spacing w:val="-1"/>
          <w:sz w:val="24"/>
          <w:szCs w:val="24"/>
        </w:rPr>
        <w:t>x</w:t>
      </w:r>
      <w:r w:rsidR="00E0053A" w:rsidRPr="00843100">
        <w:rPr>
          <w:rFonts w:ascii="Arial" w:eastAsia="Arial" w:hAnsi="Arial" w:cs="Arial"/>
          <w:sz w:val="24"/>
          <w:szCs w:val="24"/>
        </w:rPr>
        <w:t xml:space="preserve">ecutive, the matter should be referred to the Chair of </w:t>
      </w:r>
      <w:r w:rsidRPr="00843100">
        <w:rPr>
          <w:rFonts w:ascii="Arial" w:eastAsia="Arial" w:hAnsi="Arial" w:cs="Arial"/>
          <w:sz w:val="24"/>
          <w:szCs w:val="24"/>
        </w:rPr>
        <w:t>Trustees. The contact details of the Chief E</w:t>
      </w:r>
      <w:r w:rsidRPr="00843100">
        <w:rPr>
          <w:rFonts w:ascii="Arial" w:eastAsia="Arial" w:hAnsi="Arial" w:cs="Arial"/>
          <w:spacing w:val="-1"/>
          <w:sz w:val="24"/>
          <w:szCs w:val="24"/>
        </w:rPr>
        <w:t>x</w:t>
      </w:r>
      <w:r w:rsidRPr="00843100">
        <w:rPr>
          <w:rFonts w:ascii="Arial" w:eastAsia="Arial" w:hAnsi="Arial" w:cs="Arial"/>
          <w:sz w:val="24"/>
          <w:szCs w:val="24"/>
        </w:rPr>
        <w:t>ecutive and the Chair of Trustees are available from</w:t>
      </w:r>
      <w:r w:rsidRPr="00843100">
        <w:rPr>
          <w:rFonts w:ascii="Arial" w:eastAsia="Arial" w:hAnsi="Arial" w:cs="Arial"/>
          <w:spacing w:val="1"/>
          <w:sz w:val="24"/>
          <w:szCs w:val="24"/>
        </w:rPr>
        <w:t xml:space="preserve"> </w:t>
      </w:r>
      <w:r w:rsidRPr="00843100">
        <w:rPr>
          <w:rFonts w:ascii="Arial" w:eastAsia="Arial" w:hAnsi="Arial" w:cs="Arial"/>
          <w:sz w:val="24"/>
          <w:szCs w:val="24"/>
        </w:rPr>
        <w:t>the Merton Mencap office.</w:t>
      </w:r>
      <w:r w:rsidR="00A6554D" w:rsidRPr="00843100">
        <w:rPr>
          <w:rFonts w:ascii="Arial" w:eastAsia="Arial" w:hAnsi="Arial" w:cs="Arial"/>
          <w:sz w:val="24"/>
          <w:szCs w:val="24"/>
        </w:rPr>
        <w:t xml:space="preserve"> The Office </w:t>
      </w:r>
      <w:r w:rsidR="00110835" w:rsidRPr="00843100">
        <w:rPr>
          <w:rFonts w:ascii="Arial" w:eastAsia="Arial" w:hAnsi="Arial" w:cs="Arial"/>
          <w:sz w:val="24"/>
          <w:szCs w:val="24"/>
        </w:rPr>
        <w:t xml:space="preserve">Manager will not ask the member of staff to explain why they are asking for </w:t>
      </w:r>
      <w:r w:rsidR="00EF3B50" w:rsidRPr="00843100">
        <w:rPr>
          <w:rFonts w:ascii="Arial" w:eastAsia="Arial" w:hAnsi="Arial" w:cs="Arial"/>
          <w:sz w:val="24"/>
          <w:szCs w:val="24"/>
        </w:rPr>
        <w:t>the</w:t>
      </w:r>
      <w:r w:rsidR="00000C22" w:rsidRPr="00843100">
        <w:rPr>
          <w:rFonts w:ascii="Arial" w:eastAsia="Arial" w:hAnsi="Arial" w:cs="Arial"/>
          <w:sz w:val="24"/>
          <w:szCs w:val="24"/>
        </w:rPr>
        <w:t>se</w:t>
      </w:r>
      <w:r w:rsidR="00EF3B50" w:rsidRPr="00843100">
        <w:rPr>
          <w:rFonts w:ascii="Arial" w:eastAsia="Arial" w:hAnsi="Arial" w:cs="Arial"/>
          <w:sz w:val="24"/>
          <w:szCs w:val="24"/>
        </w:rPr>
        <w:t xml:space="preserve"> </w:t>
      </w:r>
      <w:r w:rsidR="00110835" w:rsidRPr="00843100">
        <w:rPr>
          <w:rFonts w:ascii="Arial" w:eastAsia="Arial" w:hAnsi="Arial" w:cs="Arial"/>
          <w:sz w:val="24"/>
          <w:szCs w:val="24"/>
        </w:rPr>
        <w:t xml:space="preserve">contact details </w:t>
      </w:r>
      <w:r w:rsidR="00EF3B50" w:rsidRPr="00843100">
        <w:rPr>
          <w:rFonts w:ascii="Arial" w:eastAsia="Arial" w:hAnsi="Arial" w:cs="Arial"/>
          <w:sz w:val="24"/>
          <w:szCs w:val="24"/>
        </w:rPr>
        <w:t>as</w:t>
      </w:r>
      <w:r w:rsidR="00110835" w:rsidRPr="00843100">
        <w:rPr>
          <w:rFonts w:ascii="Arial" w:eastAsia="Arial" w:hAnsi="Arial" w:cs="Arial"/>
          <w:sz w:val="24"/>
          <w:szCs w:val="24"/>
        </w:rPr>
        <w:t xml:space="preserve"> all staff have the right to request this information at any time and most </w:t>
      </w:r>
      <w:r w:rsidR="00EF3B50" w:rsidRPr="00843100">
        <w:rPr>
          <w:rFonts w:ascii="Arial" w:eastAsia="Arial" w:hAnsi="Arial" w:cs="Arial"/>
          <w:sz w:val="24"/>
          <w:szCs w:val="24"/>
        </w:rPr>
        <w:t>contact details are</w:t>
      </w:r>
      <w:r w:rsidR="00000C22" w:rsidRPr="00843100">
        <w:rPr>
          <w:rFonts w:ascii="Arial" w:eastAsia="Arial" w:hAnsi="Arial" w:cs="Arial"/>
          <w:sz w:val="24"/>
          <w:szCs w:val="24"/>
        </w:rPr>
        <w:t xml:space="preserve"> already available on</w:t>
      </w:r>
      <w:r w:rsidR="00110835" w:rsidRPr="00843100">
        <w:rPr>
          <w:rFonts w:ascii="Arial" w:eastAsia="Arial" w:hAnsi="Arial" w:cs="Arial"/>
          <w:sz w:val="24"/>
          <w:szCs w:val="24"/>
        </w:rPr>
        <w:t xml:space="preserve"> the Merton Mencap website.</w:t>
      </w:r>
    </w:p>
    <w:p w14:paraId="30315404" w14:textId="4FD898FF" w:rsidR="00326A43" w:rsidRPr="00C67B82" w:rsidRDefault="009E5CC6" w:rsidP="00E0053A">
      <w:pPr>
        <w:spacing w:after="240"/>
        <w:ind w:left="118" w:right="69"/>
        <w:rPr>
          <w:rFonts w:ascii="Arial" w:eastAsia="Arial" w:hAnsi="Arial" w:cs="Arial"/>
          <w:sz w:val="24"/>
          <w:szCs w:val="24"/>
        </w:rPr>
      </w:pPr>
      <w:r w:rsidRPr="00C67B82">
        <w:rPr>
          <w:rFonts w:ascii="Arial" w:eastAsia="Arial" w:hAnsi="Arial" w:cs="Arial"/>
          <w:sz w:val="24"/>
          <w:szCs w:val="24"/>
        </w:rPr>
        <w:t>The Chief E</w:t>
      </w:r>
      <w:r w:rsidRPr="00C67B82">
        <w:rPr>
          <w:rFonts w:ascii="Arial" w:eastAsia="Arial" w:hAnsi="Arial" w:cs="Arial"/>
          <w:spacing w:val="-1"/>
          <w:sz w:val="24"/>
          <w:szCs w:val="24"/>
        </w:rPr>
        <w:t>x</w:t>
      </w:r>
      <w:r w:rsidRPr="00C67B82">
        <w:rPr>
          <w:rFonts w:ascii="Arial" w:eastAsia="Arial" w:hAnsi="Arial" w:cs="Arial"/>
          <w:sz w:val="24"/>
          <w:szCs w:val="24"/>
        </w:rPr>
        <w:t>ecutive (or Chair of Trustees) will invite the member of staff to a meeting to discuss the grievance, usually within five working days of its receipt. The time frame may be e</w:t>
      </w:r>
      <w:r w:rsidRPr="00C67B82">
        <w:rPr>
          <w:rFonts w:ascii="Arial" w:eastAsia="Arial" w:hAnsi="Arial" w:cs="Arial"/>
          <w:spacing w:val="-1"/>
          <w:sz w:val="24"/>
          <w:szCs w:val="24"/>
        </w:rPr>
        <w:t>x</w:t>
      </w:r>
      <w:r w:rsidRPr="00C67B82">
        <w:rPr>
          <w:rFonts w:ascii="Arial" w:eastAsia="Arial" w:hAnsi="Arial" w:cs="Arial"/>
          <w:sz w:val="24"/>
          <w:szCs w:val="24"/>
        </w:rPr>
        <w:t>tended if the Chief E</w:t>
      </w:r>
      <w:r w:rsidRPr="00C67B82">
        <w:rPr>
          <w:rFonts w:ascii="Arial" w:eastAsia="Arial" w:hAnsi="Arial" w:cs="Arial"/>
          <w:spacing w:val="-1"/>
          <w:sz w:val="24"/>
          <w:szCs w:val="24"/>
        </w:rPr>
        <w:t>x</w:t>
      </w:r>
      <w:r w:rsidRPr="00C67B82">
        <w:rPr>
          <w:rFonts w:ascii="Arial" w:eastAsia="Arial" w:hAnsi="Arial" w:cs="Arial"/>
          <w:sz w:val="24"/>
          <w:szCs w:val="24"/>
        </w:rPr>
        <w:t>ecutive (or Chair of Trustees) feels it necessary to</w:t>
      </w:r>
      <w:r w:rsidRPr="00C67B82">
        <w:rPr>
          <w:rFonts w:ascii="Arial" w:eastAsia="Arial" w:hAnsi="Arial" w:cs="Arial"/>
          <w:spacing w:val="1"/>
          <w:sz w:val="24"/>
          <w:szCs w:val="24"/>
        </w:rPr>
        <w:t xml:space="preserve"> </w:t>
      </w:r>
      <w:r w:rsidRPr="00C67B82">
        <w:rPr>
          <w:rFonts w:ascii="Arial" w:eastAsia="Arial" w:hAnsi="Arial" w:cs="Arial"/>
          <w:sz w:val="24"/>
          <w:szCs w:val="24"/>
        </w:rPr>
        <w:t>investigate</w:t>
      </w:r>
      <w:r w:rsidRPr="00C67B82">
        <w:rPr>
          <w:rFonts w:ascii="Arial" w:eastAsia="Arial" w:hAnsi="Arial" w:cs="Arial"/>
          <w:spacing w:val="1"/>
          <w:sz w:val="24"/>
          <w:szCs w:val="24"/>
        </w:rPr>
        <w:t xml:space="preserve"> </w:t>
      </w:r>
      <w:r w:rsidRPr="00C67B82">
        <w:rPr>
          <w:rFonts w:ascii="Arial" w:eastAsia="Arial" w:hAnsi="Arial" w:cs="Arial"/>
          <w:sz w:val="24"/>
          <w:szCs w:val="24"/>
        </w:rPr>
        <w:t>the</w:t>
      </w:r>
      <w:r w:rsidRPr="00C67B82">
        <w:rPr>
          <w:rFonts w:ascii="Arial" w:eastAsia="Arial" w:hAnsi="Arial" w:cs="Arial"/>
          <w:spacing w:val="1"/>
          <w:sz w:val="24"/>
          <w:szCs w:val="24"/>
        </w:rPr>
        <w:t xml:space="preserve"> </w:t>
      </w:r>
      <w:r w:rsidRPr="00C67B82">
        <w:rPr>
          <w:rFonts w:ascii="Arial" w:eastAsia="Arial" w:hAnsi="Arial" w:cs="Arial"/>
          <w:sz w:val="24"/>
          <w:szCs w:val="24"/>
        </w:rPr>
        <w:t>matter,</w:t>
      </w:r>
      <w:r w:rsidRPr="00C67B82">
        <w:rPr>
          <w:rFonts w:ascii="Arial" w:eastAsia="Arial" w:hAnsi="Arial" w:cs="Arial"/>
          <w:spacing w:val="1"/>
          <w:sz w:val="24"/>
          <w:szCs w:val="24"/>
        </w:rPr>
        <w:t xml:space="preserve"> </w:t>
      </w:r>
      <w:r w:rsidRPr="00C67B82">
        <w:rPr>
          <w:rFonts w:ascii="Arial" w:eastAsia="Arial" w:hAnsi="Arial" w:cs="Arial"/>
          <w:sz w:val="24"/>
          <w:szCs w:val="24"/>
        </w:rPr>
        <w:t>gather</w:t>
      </w:r>
      <w:r w:rsidRPr="00C67B82">
        <w:rPr>
          <w:rFonts w:ascii="Arial" w:eastAsia="Arial" w:hAnsi="Arial" w:cs="Arial"/>
          <w:spacing w:val="1"/>
          <w:sz w:val="24"/>
          <w:szCs w:val="24"/>
        </w:rPr>
        <w:t xml:space="preserve"> </w:t>
      </w:r>
      <w:r w:rsidRPr="00C67B82">
        <w:rPr>
          <w:rFonts w:ascii="Arial" w:eastAsia="Arial" w:hAnsi="Arial" w:cs="Arial"/>
          <w:sz w:val="24"/>
          <w:szCs w:val="24"/>
        </w:rPr>
        <w:t>evidence or</w:t>
      </w:r>
      <w:r w:rsidRPr="00C67B82">
        <w:rPr>
          <w:rFonts w:ascii="Arial" w:eastAsia="Arial" w:hAnsi="Arial" w:cs="Arial"/>
          <w:spacing w:val="1"/>
          <w:sz w:val="24"/>
          <w:szCs w:val="24"/>
        </w:rPr>
        <w:t xml:space="preserve"> </w:t>
      </w:r>
      <w:r w:rsidRPr="00C67B82">
        <w:rPr>
          <w:rFonts w:ascii="Arial" w:eastAsia="Arial" w:hAnsi="Arial" w:cs="Arial"/>
          <w:sz w:val="24"/>
          <w:szCs w:val="24"/>
        </w:rPr>
        <w:t xml:space="preserve">interview witnesses. </w:t>
      </w:r>
      <w:r w:rsidRPr="00C67B82">
        <w:rPr>
          <w:rFonts w:ascii="Arial" w:eastAsia="Arial" w:hAnsi="Arial" w:cs="Arial"/>
          <w:spacing w:val="29"/>
          <w:sz w:val="24"/>
          <w:szCs w:val="24"/>
        </w:rPr>
        <w:t xml:space="preserve"> </w:t>
      </w:r>
      <w:r w:rsidRPr="00C67B82">
        <w:rPr>
          <w:rFonts w:ascii="Arial" w:eastAsia="Arial" w:hAnsi="Arial" w:cs="Arial"/>
          <w:sz w:val="24"/>
          <w:szCs w:val="24"/>
        </w:rPr>
        <w:t>Under normal circumstances,</w:t>
      </w:r>
      <w:r w:rsidRPr="00C67B82">
        <w:rPr>
          <w:rFonts w:ascii="Arial" w:eastAsia="Arial" w:hAnsi="Arial" w:cs="Arial"/>
          <w:spacing w:val="56"/>
          <w:sz w:val="24"/>
          <w:szCs w:val="24"/>
        </w:rPr>
        <w:t xml:space="preserve"> </w:t>
      </w:r>
      <w:r w:rsidRPr="00C67B82">
        <w:rPr>
          <w:rFonts w:ascii="Arial" w:eastAsia="Arial" w:hAnsi="Arial" w:cs="Arial"/>
          <w:sz w:val="24"/>
          <w:szCs w:val="24"/>
        </w:rPr>
        <w:t>the</w:t>
      </w:r>
      <w:r w:rsidRPr="00C67B82">
        <w:rPr>
          <w:rFonts w:ascii="Arial" w:eastAsia="Arial" w:hAnsi="Arial" w:cs="Arial"/>
          <w:spacing w:val="56"/>
          <w:sz w:val="24"/>
          <w:szCs w:val="24"/>
        </w:rPr>
        <w:t xml:space="preserve"> </w:t>
      </w:r>
      <w:r w:rsidRPr="00C67B82">
        <w:rPr>
          <w:rFonts w:ascii="Arial" w:eastAsia="Arial" w:hAnsi="Arial" w:cs="Arial"/>
          <w:sz w:val="24"/>
          <w:szCs w:val="24"/>
        </w:rPr>
        <w:t>member</w:t>
      </w:r>
      <w:r w:rsidRPr="00C67B82">
        <w:rPr>
          <w:rFonts w:ascii="Arial" w:eastAsia="Arial" w:hAnsi="Arial" w:cs="Arial"/>
          <w:spacing w:val="56"/>
          <w:sz w:val="24"/>
          <w:szCs w:val="24"/>
        </w:rPr>
        <w:t xml:space="preserve"> </w:t>
      </w:r>
      <w:r w:rsidRPr="00C67B82">
        <w:rPr>
          <w:rFonts w:ascii="Arial" w:eastAsia="Arial" w:hAnsi="Arial" w:cs="Arial"/>
          <w:sz w:val="24"/>
          <w:szCs w:val="24"/>
        </w:rPr>
        <w:t>of</w:t>
      </w:r>
      <w:r w:rsidRPr="00C67B82">
        <w:rPr>
          <w:rFonts w:ascii="Arial" w:eastAsia="Arial" w:hAnsi="Arial" w:cs="Arial"/>
          <w:spacing w:val="56"/>
          <w:sz w:val="24"/>
          <w:szCs w:val="24"/>
        </w:rPr>
        <w:t xml:space="preserve"> </w:t>
      </w:r>
      <w:r w:rsidRPr="00C67B82">
        <w:rPr>
          <w:rFonts w:ascii="Arial" w:eastAsia="Arial" w:hAnsi="Arial" w:cs="Arial"/>
          <w:sz w:val="24"/>
          <w:szCs w:val="24"/>
        </w:rPr>
        <w:t>staff</w:t>
      </w:r>
      <w:r w:rsidRPr="00C67B82">
        <w:rPr>
          <w:rFonts w:ascii="Arial" w:eastAsia="Arial" w:hAnsi="Arial" w:cs="Arial"/>
          <w:spacing w:val="56"/>
          <w:sz w:val="24"/>
          <w:szCs w:val="24"/>
        </w:rPr>
        <w:t xml:space="preserve"> </w:t>
      </w:r>
      <w:r w:rsidRPr="00C67B82">
        <w:rPr>
          <w:rFonts w:ascii="Arial" w:eastAsia="Arial" w:hAnsi="Arial" w:cs="Arial"/>
          <w:sz w:val="24"/>
          <w:szCs w:val="24"/>
        </w:rPr>
        <w:t>is</w:t>
      </w:r>
      <w:r w:rsidRPr="00C67B82">
        <w:rPr>
          <w:rFonts w:ascii="Arial" w:eastAsia="Arial" w:hAnsi="Arial" w:cs="Arial"/>
          <w:spacing w:val="56"/>
          <w:sz w:val="24"/>
          <w:szCs w:val="24"/>
        </w:rPr>
        <w:t xml:space="preserve"> </w:t>
      </w:r>
      <w:r w:rsidRPr="00C67B82">
        <w:rPr>
          <w:rFonts w:ascii="Arial" w:eastAsia="Arial" w:hAnsi="Arial" w:cs="Arial"/>
          <w:sz w:val="24"/>
          <w:szCs w:val="24"/>
        </w:rPr>
        <w:t>e</w:t>
      </w:r>
      <w:r w:rsidRPr="00C67B82">
        <w:rPr>
          <w:rFonts w:ascii="Arial" w:eastAsia="Arial" w:hAnsi="Arial" w:cs="Arial"/>
          <w:spacing w:val="-1"/>
          <w:sz w:val="24"/>
          <w:szCs w:val="24"/>
        </w:rPr>
        <w:t>x</w:t>
      </w:r>
      <w:r w:rsidRPr="00C67B82">
        <w:rPr>
          <w:rFonts w:ascii="Arial" w:eastAsia="Arial" w:hAnsi="Arial" w:cs="Arial"/>
          <w:sz w:val="24"/>
          <w:szCs w:val="24"/>
        </w:rPr>
        <w:t>pected</w:t>
      </w:r>
      <w:r w:rsidRPr="00C67B82">
        <w:rPr>
          <w:rFonts w:ascii="Arial" w:eastAsia="Arial" w:hAnsi="Arial" w:cs="Arial"/>
          <w:spacing w:val="56"/>
          <w:sz w:val="24"/>
          <w:szCs w:val="24"/>
        </w:rPr>
        <w:t xml:space="preserve"> </w:t>
      </w:r>
      <w:r w:rsidRPr="00C67B82">
        <w:rPr>
          <w:rFonts w:ascii="Arial" w:eastAsia="Arial" w:hAnsi="Arial" w:cs="Arial"/>
          <w:sz w:val="24"/>
          <w:szCs w:val="24"/>
        </w:rPr>
        <w:t>to</w:t>
      </w:r>
      <w:r w:rsidRPr="00C67B82">
        <w:rPr>
          <w:rFonts w:ascii="Arial" w:eastAsia="Arial" w:hAnsi="Arial" w:cs="Arial"/>
          <w:spacing w:val="56"/>
          <w:sz w:val="24"/>
          <w:szCs w:val="24"/>
        </w:rPr>
        <w:t xml:space="preserve"> </w:t>
      </w:r>
      <w:r w:rsidRPr="00C67B82">
        <w:rPr>
          <w:rFonts w:ascii="Arial" w:eastAsia="Arial" w:hAnsi="Arial" w:cs="Arial"/>
          <w:sz w:val="24"/>
          <w:szCs w:val="24"/>
        </w:rPr>
        <w:t>continue</w:t>
      </w:r>
      <w:r w:rsidRPr="00C67B82">
        <w:rPr>
          <w:rFonts w:ascii="Arial" w:eastAsia="Arial" w:hAnsi="Arial" w:cs="Arial"/>
          <w:spacing w:val="56"/>
          <w:sz w:val="24"/>
          <w:szCs w:val="24"/>
        </w:rPr>
        <w:t xml:space="preserve"> </w:t>
      </w:r>
      <w:r w:rsidRPr="00C67B82">
        <w:rPr>
          <w:rFonts w:ascii="Arial" w:eastAsia="Arial" w:hAnsi="Arial" w:cs="Arial"/>
          <w:sz w:val="24"/>
          <w:szCs w:val="24"/>
        </w:rPr>
        <w:t>to</w:t>
      </w:r>
      <w:r w:rsidRPr="00C67B82">
        <w:rPr>
          <w:rFonts w:ascii="Arial" w:eastAsia="Arial" w:hAnsi="Arial" w:cs="Arial"/>
          <w:spacing w:val="56"/>
          <w:sz w:val="24"/>
          <w:szCs w:val="24"/>
        </w:rPr>
        <w:t xml:space="preserve"> </w:t>
      </w:r>
      <w:r w:rsidRPr="00C67B82">
        <w:rPr>
          <w:rFonts w:ascii="Arial" w:eastAsia="Arial" w:hAnsi="Arial" w:cs="Arial"/>
          <w:sz w:val="24"/>
          <w:szCs w:val="24"/>
        </w:rPr>
        <w:t>work</w:t>
      </w:r>
      <w:r w:rsidRPr="00C67B82">
        <w:rPr>
          <w:rFonts w:ascii="Arial" w:eastAsia="Arial" w:hAnsi="Arial" w:cs="Arial"/>
          <w:spacing w:val="56"/>
          <w:sz w:val="24"/>
          <w:szCs w:val="24"/>
        </w:rPr>
        <w:t xml:space="preserve"> </w:t>
      </w:r>
      <w:r w:rsidRPr="00C67B82">
        <w:rPr>
          <w:rFonts w:ascii="Arial" w:eastAsia="Arial" w:hAnsi="Arial" w:cs="Arial"/>
          <w:sz w:val="24"/>
          <w:szCs w:val="24"/>
        </w:rPr>
        <w:t>normally</w:t>
      </w:r>
      <w:r w:rsidRPr="00C67B82">
        <w:rPr>
          <w:rFonts w:ascii="Arial" w:eastAsia="Arial" w:hAnsi="Arial" w:cs="Arial"/>
          <w:spacing w:val="56"/>
          <w:sz w:val="24"/>
          <w:szCs w:val="24"/>
        </w:rPr>
        <w:t xml:space="preserve"> </w:t>
      </w:r>
      <w:r w:rsidRPr="00C67B82">
        <w:rPr>
          <w:rFonts w:ascii="Arial" w:eastAsia="Arial" w:hAnsi="Arial" w:cs="Arial"/>
          <w:sz w:val="24"/>
          <w:szCs w:val="24"/>
        </w:rPr>
        <w:t>during</w:t>
      </w:r>
      <w:r w:rsidRPr="00C67B82">
        <w:rPr>
          <w:rFonts w:ascii="Arial" w:eastAsia="Arial" w:hAnsi="Arial" w:cs="Arial"/>
          <w:spacing w:val="56"/>
          <w:sz w:val="24"/>
          <w:szCs w:val="24"/>
        </w:rPr>
        <w:t xml:space="preserve"> </w:t>
      </w:r>
      <w:r w:rsidRPr="00C67B82">
        <w:rPr>
          <w:rFonts w:ascii="Arial" w:eastAsia="Arial" w:hAnsi="Arial" w:cs="Arial"/>
          <w:sz w:val="24"/>
          <w:szCs w:val="24"/>
        </w:rPr>
        <w:t>this period.</w:t>
      </w:r>
    </w:p>
    <w:p w14:paraId="30315406" w14:textId="7505057E" w:rsidR="00326A43" w:rsidRPr="00843100" w:rsidRDefault="009E5CC6" w:rsidP="00E0053A">
      <w:pPr>
        <w:spacing w:after="240"/>
        <w:ind w:left="118" w:right="69"/>
        <w:rPr>
          <w:rFonts w:ascii="Arial" w:eastAsia="Arial" w:hAnsi="Arial" w:cs="Arial"/>
          <w:sz w:val="24"/>
          <w:szCs w:val="24"/>
        </w:rPr>
      </w:pPr>
      <w:r w:rsidRPr="00843100">
        <w:rPr>
          <w:rFonts w:ascii="Arial" w:eastAsia="Arial" w:hAnsi="Arial" w:cs="Arial"/>
          <w:sz w:val="24"/>
          <w:szCs w:val="24"/>
        </w:rPr>
        <w:t>Staff</w:t>
      </w:r>
      <w:r w:rsidRPr="00843100">
        <w:rPr>
          <w:rFonts w:ascii="Arial" w:eastAsia="Arial" w:hAnsi="Arial" w:cs="Arial"/>
          <w:spacing w:val="1"/>
          <w:sz w:val="24"/>
          <w:szCs w:val="24"/>
        </w:rPr>
        <w:t xml:space="preserve"> </w:t>
      </w:r>
      <w:r w:rsidRPr="00843100">
        <w:rPr>
          <w:rFonts w:ascii="Arial" w:eastAsia="Arial" w:hAnsi="Arial" w:cs="Arial"/>
          <w:sz w:val="24"/>
          <w:szCs w:val="24"/>
        </w:rPr>
        <w:t>may</w:t>
      </w:r>
      <w:r w:rsidRPr="00843100">
        <w:rPr>
          <w:rFonts w:ascii="Arial" w:eastAsia="Arial" w:hAnsi="Arial" w:cs="Arial"/>
          <w:spacing w:val="1"/>
          <w:sz w:val="24"/>
          <w:szCs w:val="24"/>
        </w:rPr>
        <w:t xml:space="preserve"> </w:t>
      </w:r>
      <w:r w:rsidRPr="00843100">
        <w:rPr>
          <w:rFonts w:ascii="Arial" w:eastAsia="Arial" w:hAnsi="Arial" w:cs="Arial"/>
          <w:sz w:val="24"/>
          <w:szCs w:val="24"/>
        </w:rPr>
        <w:t>be</w:t>
      </w:r>
      <w:r w:rsidRPr="00843100">
        <w:rPr>
          <w:rFonts w:ascii="Arial" w:eastAsia="Arial" w:hAnsi="Arial" w:cs="Arial"/>
          <w:spacing w:val="1"/>
          <w:sz w:val="24"/>
          <w:szCs w:val="24"/>
        </w:rPr>
        <w:t xml:space="preserve"> </w:t>
      </w:r>
      <w:r w:rsidRPr="00843100">
        <w:rPr>
          <w:rFonts w:ascii="Arial" w:eastAsia="Arial" w:hAnsi="Arial" w:cs="Arial"/>
          <w:sz w:val="24"/>
          <w:szCs w:val="24"/>
        </w:rPr>
        <w:t>accompanied</w:t>
      </w:r>
      <w:r w:rsidRPr="00843100">
        <w:rPr>
          <w:rFonts w:ascii="Arial" w:eastAsia="Arial" w:hAnsi="Arial" w:cs="Arial"/>
          <w:spacing w:val="1"/>
          <w:sz w:val="24"/>
          <w:szCs w:val="24"/>
        </w:rPr>
        <w:t xml:space="preserve"> </w:t>
      </w:r>
      <w:r w:rsidRPr="00843100">
        <w:rPr>
          <w:rFonts w:ascii="Arial" w:eastAsia="Arial" w:hAnsi="Arial" w:cs="Arial"/>
          <w:sz w:val="24"/>
          <w:szCs w:val="24"/>
        </w:rPr>
        <w:t>at</w:t>
      </w:r>
      <w:r w:rsidRPr="00843100">
        <w:rPr>
          <w:rFonts w:ascii="Arial" w:eastAsia="Arial" w:hAnsi="Arial" w:cs="Arial"/>
          <w:spacing w:val="1"/>
          <w:sz w:val="24"/>
          <w:szCs w:val="24"/>
        </w:rPr>
        <w:t xml:space="preserve"> </w:t>
      </w:r>
      <w:r w:rsidRPr="00843100">
        <w:rPr>
          <w:rFonts w:ascii="Arial" w:eastAsia="Arial" w:hAnsi="Arial" w:cs="Arial"/>
          <w:sz w:val="24"/>
          <w:szCs w:val="24"/>
        </w:rPr>
        <w:t>the</w:t>
      </w:r>
      <w:r w:rsidRPr="00843100">
        <w:rPr>
          <w:rFonts w:ascii="Arial" w:eastAsia="Arial" w:hAnsi="Arial" w:cs="Arial"/>
          <w:spacing w:val="1"/>
          <w:sz w:val="24"/>
          <w:szCs w:val="24"/>
        </w:rPr>
        <w:t xml:space="preserve"> </w:t>
      </w:r>
      <w:r w:rsidRPr="00843100">
        <w:rPr>
          <w:rFonts w:ascii="Arial" w:eastAsia="Arial" w:hAnsi="Arial" w:cs="Arial"/>
          <w:sz w:val="24"/>
          <w:szCs w:val="24"/>
        </w:rPr>
        <w:t>meeting</w:t>
      </w:r>
      <w:r w:rsidRPr="00843100">
        <w:rPr>
          <w:rFonts w:ascii="Arial" w:eastAsia="Arial" w:hAnsi="Arial" w:cs="Arial"/>
          <w:spacing w:val="1"/>
          <w:sz w:val="24"/>
          <w:szCs w:val="24"/>
        </w:rPr>
        <w:t xml:space="preserve"> </w:t>
      </w:r>
      <w:r w:rsidR="00EF3B50" w:rsidRPr="00843100">
        <w:rPr>
          <w:rFonts w:ascii="Arial" w:eastAsia="Arial" w:hAnsi="Arial" w:cs="Arial"/>
          <w:spacing w:val="1"/>
          <w:sz w:val="24"/>
          <w:szCs w:val="24"/>
        </w:rPr>
        <w:t xml:space="preserve">e.g. </w:t>
      </w:r>
      <w:r w:rsidRPr="00843100">
        <w:rPr>
          <w:rFonts w:ascii="Arial" w:eastAsia="Arial" w:hAnsi="Arial" w:cs="Arial"/>
          <w:sz w:val="24"/>
          <w:szCs w:val="24"/>
        </w:rPr>
        <w:t>by</w:t>
      </w:r>
      <w:r w:rsidRPr="00843100">
        <w:rPr>
          <w:rFonts w:ascii="Arial" w:eastAsia="Arial" w:hAnsi="Arial" w:cs="Arial"/>
          <w:spacing w:val="1"/>
          <w:sz w:val="24"/>
          <w:szCs w:val="24"/>
        </w:rPr>
        <w:t xml:space="preserve"> </w:t>
      </w:r>
      <w:r w:rsidRPr="00843100">
        <w:rPr>
          <w:rFonts w:ascii="Arial" w:eastAsia="Arial" w:hAnsi="Arial" w:cs="Arial"/>
          <w:sz w:val="24"/>
          <w:szCs w:val="24"/>
        </w:rPr>
        <w:t>a</w:t>
      </w:r>
      <w:r w:rsidRPr="00843100">
        <w:rPr>
          <w:rFonts w:ascii="Arial" w:eastAsia="Arial" w:hAnsi="Arial" w:cs="Arial"/>
          <w:spacing w:val="1"/>
          <w:sz w:val="24"/>
          <w:szCs w:val="24"/>
        </w:rPr>
        <w:t xml:space="preserve"> </w:t>
      </w:r>
      <w:r w:rsidRPr="00843100">
        <w:rPr>
          <w:rFonts w:ascii="Arial" w:eastAsia="Arial" w:hAnsi="Arial" w:cs="Arial"/>
          <w:sz w:val="24"/>
          <w:szCs w:val="24"/>
        </w:rPr>
        <w:t>colleague</w:t>
      </w:r>
      <w:r w:rsidR="00EF3B50" w:rsidRPr="00843100">
        <w:rPr>
          <w:rFonts w:ascii="Arial" w:eastAsia="Arial" w:hAnsi="Arial" w:cs="Arial"/>
          <w:sz w:val="24"/>
          <w:szCs w:val="24"/>
        </w:rPr>
        <w:t>, friend,</w:t>
      </w:r>
      <w:r w:rsidRPr="00843100">
        <w:rPr>
          <w:rFonts w:ascii="Arial" w:eastAsia="Arial" w:hAnsi="Arial" w:cs="Arial"/>
          <w:sz w:val="24"/>
          <w:szCs w:val="24"/>
        </w:rPr>
        <w:t xml:space="preserve"> or</w:t>
      </w:r>
      <w:r w:rsidRPr="00843100">
        <w:rPr>
          <w:rFonts w:ascii="Arial" w:eastAsia="Arial" w:hAnsi="Arial" w:cs="Arial"/>
          <w:spacing w:val="1"/>
          <w:sz w:val="24"/>
          <w:szCs w:val="24"/>
        </w:rPr>
        <w:t xml:space="preserve"> </w:t>
      </w:r>
      <w:r w:rsidRPr="00843100">
        <w:rPr>
          <w:rFonts w:ascii="Arial" w:eastAsia="Arial" w:hAnsi="Arial" w:cs="Arial"/>
          <w:sz w:val="24"/>
          <w:szCs w:val="24"/>
        </w:rPr>
        <w:t>trade</w:t>
      </w:r>
      <w:r w:rsidRPr="00843100">
        <w:rPr>
          <w:rFonts w:ascii="Arial" w:eastAsia="Arial" w:hAnsi="Arial" w:cs="Arial"/>
          <w:spacing w:val="1"/>
          <w:sz w:val="24"/>
          <w:szCs w:val="24"/>
        </w:rPr>
        <w:t xml:space="preserve"> </w:t>
      </w:r>
      <w:r w:rsidRPr="00843100">
        <w:rPr>
          <w:rFonts w:ascii="Arial" w:eastAsia="Arial" w:hAnsi="Arial" w:cs="Arial"/>
          <w:sz w:val="24"/>
          <w:szCs w:val="24"/>
        </w:rPr>
        <w:t>union</w:t>
      </w:r>
      <w:r w:rsidRPr="00843100">
        <w:rPr>
          <w:rFonts w:ascii="Arial" w:eastAsia="Arial" w:hAnsi="Arial" w:cs="Arial"/>
          <w:spacing w:val="1"/>
          <w:sz w:val="24"/>
          <w:szCs w:val="24"/>
        </w:rPr>
        <w:t xml:space="preserve"> </w:t>
      </w:r>
      <w:r w:rsidRPr="00843100">
        <w:rPr>
          <w:rFonts w:ascii="Arial" w:eastAsia="Arial" w:hAnsi="Arial" w:cs="Arial"/>
          <w:sz w:val="24"/>
          <w:szCs w:val="24"/>
        </w:rPr>
        <w:t xml:space="preserve">official. </w:t>
      </w:r>
      <w:r w:rsidRPr="00843100">
        <w:rPr>
          <w:rFonts w:ascii="Arial" w:eastAsia="Arial" w:hAnsi="Arial" w:cs="Arial"/>
          <w:spacing w:val="4"/>
          <w:sz w:val="24"/>
          <w:szCs w:val="24"/>
        </w:rPr>
        <w:t xml:space="preserve"> </w:t>
      </w:r>
      <w:r w:rsidRPr="00843100">
        <w:rPr>
          <w:rFonts w:ascii="Arial" w:eastAsia="Arial" w:hAnsi="Arial" w:cs="Arial"/>
          <w:sz w:val="24"/>
          <w:szCs w:val="24"/>
        </w:rPr>
        <w:t>If</w:t>
      </w:r>
      <w:r w:rsidRPr="00843100">
        <w:rPr>
          <w:rFonts w:ascii="Arial" w:eastAsia="Arial" w:hAnsi="Arial" w:cs="Arial"/>
          <w:spacing w:val="1"/>
          <w:sz w:val="24"/>
          <w:szCs w:val="24"/>
        </w:rPr>
        <w:t xml:space="preserve"> </w:t>
      </w:r>
      <w:r w:rsidRPr="00843100">
        <w:rPr>
          <w:rFonts w:ascii="Arial" w:eastAsia="Arial" w:hAnsi="Arial" w:cs="Arial"/>
          <w:sz w:val="24"/>
          <w:szCs w:val="24"/>
        </w:rPr>
        <w:t>the</w:t>
      </w:r>
      <w:r w:rsidRPr="00843100">
        <w:rPr>
          <w:rFonts w:ascii="Arial" w:eastAsia="Arial" w:hAnsi="Arial" w:cs="Arial"/>
          <w:spacing w:val="1"/>
          <w:sz w:val="24"/>
          <w:szCs w:val="24"/>
        </w:rPr>
        <w:t xml:space="preserve"> </w:t>
      </w:r>
      <w:r w:rsidRPr="00843100">
        <w:rPr>
          <w:rFonts w:ascii="Arial" w:eastAsia="Arial" w:hAnsi="Arial" w:cs="Arial"/>
          <w:sz w:val="24"/>
          <w:szCs w:val="24"/>
        </w:rPr>
        <w:t xml:space="preserve">chosen </w:t>
      </w:r>
      <w:r w:rsidR="00000C22" w:rsidRPr="00843100">
        <w:rPr>
          <w:rFonts w:ascii="Arial" w:eastAsia="Arial" w:hAnsi="Arial" w:cs="Arial"/>
          <w:sz w:val="24"/>
          <w:szCs w:val="24"/>
        </w:rPr>
        <w:t xml:space="preserve">person </w:t>
      </w:r>
      <w:r w:rsidRPr="00843100">
        <w:rPr>
          <w:rFonts w:ascii="Arial" w:eastAsia="Arial" w:hAnsi="Arial" w:cs="Arial"/>
          <w:sz w:val="24"/>
          <w:szCs w:val="24"/>
        </w:rPr>
        <w:t>is</w:t>
      </w:r>
      <w:r w:rsidRPr="00843100">
        <w:rPr>
          <w:rFonts w:ascii="Arial" w:eastAsia="Arial" w:hAnsi="Arial" w:cs="Arial"/>
          <w:spacing w:val="56"/>
          <w:sz w:val="24"/>
          <w:szCs w:val="24"/>
        </w:rPr>
        <w:t xml:space="preserve"> </w:t>
      </w:r>
      <w:r w:rsidRPr="00843100">
        <w:rPr>
          <w:rFonts w:ascii="Arial" w:eastAsia="Arial" w:hAnsi="Arial" w:cs="Arial"/>
          <w:sz w:val="24"/>
          <w:szCs w:val="24"/>
        </w:rPr>
        <w:t>not</w:t>
      </w:r>
      <w:r w:rsidRPr="00843100">
        <w:rPr>
          <w:rFonts w:ascii="Arial" w:eastAsia="Arial" w:hAnsi="Arial" w:cs="Arial"/>
          <w:spacing w:val="56"/>
          <w:sz w:val="24"/>
          <w:szCs w:val="24"/>
        </w:rPr>
        <w:t xml:space="preserve"> </w:t>
      </w:r>
      <w:r w:rsidRPr="00843100">
        <w:rPr>
          <w:rFonts w:ascii="Arial" w:eastAsia="Arial" w:hAnsi="Arial" w:cs="Arial"/>
          <w:sz w:val="24"/>
          <w:szCs w:val="24"/>
        </w:rPr>
        <w:t>able</w:t>
      </w:r>
      <w:r w:rsidRPr="00843100">
        <w:rPr>
          <w:rFonts w:ascii="Arial" w:eastAsia="Arial" w:hAnsi="Arial" w:cs="Arial"/>
          <w:spacing w:val="56"/>
          <w:sz w:val="24"/>
          <w:szCs w:val="24"/>
        </w:rPr>
        <w:t xml:space="preserve"> </w:t>
      </w:r>
      <w:r w:rsidRPr="00843100">
        <w:rPr>
          <w:rFonts w:ascii="Arial" w:eastAsia="Arial" w:hAnsi="Arial" w:cs="Arial"/>
          <w:sz w:val="24"/>
          <w:szCs w:val="24"/>
        </w:rPr>
        <w:t>to</w:t>
      </w:r>
      <w:r w:rsidRPr="00843100">
        <w:rPr>
          <w:rFonts w:ascii="Arial" w:eastAsia="Arial" w:hAnsi="Arial" w:cs="Arial"/>
          <w:spacing w:val="56"/>
          <w:sz w:val="24"/>
          <w:szCs w:val="24"/>
        </w:rPr>
        <w:t xml:space="preserve"> </w:t>
      </w:r>
      <w:r w:rsidRPr="00843100">
        <w:rPr>
          <w:rFonts w:ascii="Arial" w:eastAsia="Arial" w:hAnsi="Arial" w:cs="Arial"/>
          <w:sz w:val="24"/>
          <w:szCs w:val="24"/>
        </w:rPr>
        <w:t>attend</w:t>
      </w:r>
      <w:r w:rsidRPr="00843100">
        <w:rPr>
          <w:rFonts w:ascii="Arial" w:eastAsia="Arial" w:hAnsi="Arial" w:cs="Arial"/>
          <w:spacing w:val="56"/>
          <w:sz w:val="24"/>
          <w:szCs w:val="24"/>
        </w:rPr>
        <w:t xml:space="preserve"> </w:t>
      </w:r>
      <w:r w:rsidRPr="00843100">
        <w:rPr>
          <w:rFonts w:ascii="Arial" w:eastAsia="Arial" w:hAnsi="Arial" w:cs="Arial"/>
          <w:sz w:val="24"/>
          <w:szCs w:val="24"/>
        </w:rPr>
        <w:t>on</w:t>
      </w:r>
      <w:r w:rsidRPr="00843100">
        <w:rPr>
          <w:rFonts w:ascii="Arial" w:eastAsia="Arial" w:hAnsi="Arial" w:cs="Arial"/>
          <w:spacing w:val="56"/>
          <w:sz w:val="24"/>
          <w:szCs w:val="24"/>
        </w:rPr>
        <w:t xml:space="preserve"> </w:t>
      </w:r>
      <w:r w:rsidRPr="00843100">
        <w:rPr>
          <w:rFonts w:ascii="Arial" w:eastAsia="Arial" w:hAnsi="Arial" w:cs="Arial"/>
          <w:sz w:val="24"/>
          <w:szCs w:val="24"/>
        </w:rPr>
        <w:t>the</w:t>
      </w:r>
      <w:r w:rsidRPr="00843100">
        <w:rPr>
          <w:rFonts w:ascii="Arial" w:eastAsia="Arial" w:hAnsi="Arial" w:cs="Arial"/>
          <w:spacing w:val="56"/>
          <w:sz w:val="24"/>
          <w:szCs w:val="24"/>
        </w:rPr>
        <w:t xml:space="preserve"> </w:t>
      </w:r>
      <w:r w:rsidRPr="00843100">
        <w:rPr>
          <w:rFonts w:ascii="Arial" w:eastAsia="Arial" w:hAnsi="Arial" w:cs="Arial"/>
          <w:sz w:val="24"/>
          <w:szCs w:val="24"/>
        </w:rPr>
        <w:t>proposed</w:t>
      </w:r>
      <w:r w:rsidRPr="00843100">
        <w:rPr>
          <w:rFonts w:ascii="Arial" w:eastAsia="Arial" w:hAnsi="Arial" w:cs="Arial"/>
          <w:spacing w:val="56"/>
          <w:sz w:val="24"/>
          <w:szCs w:val="24"/>
        </w:rPr>
        <w:t xml:space="preserve"> </w:t>
      </w:r>
      <w:r w:rsidRPr="00843100">
        <w:rPr>
          <w:rFonts w:ascii="Arial" w:eastAsia="Arial" w:hAnsi="Arial" w:cs="Arial"/>
          <w:sz w:val="24"/>
          <w:szCs w:val="24"/>
        </w:rPr>
        <w:t>meeting</w:t>
      </w:r>
      <w:r w:rsidRPr="00843100">
        <w:rPr>
          <w:rFonts w:ascii="Arial" w:eastAsia="Arial" w:hAnsi="Arial" w:cs="Arial"/>
          <w:spacing w:val="56"/>
          <w:sz w:val="24"/>
          <w:szCs w:val="24"/>
        </w:rPr>
        <w:t xml:space="preserve"> </w:t>
      </w:r>
      <w:r w:rsidRPr="00843100">
        <w:rPr>
          <w:rFonts w:ascii="Arial" w:eastAsia="Arial" w:hAnsi="Arial" w:cs="Arial"/>
          <w:sz w:val="24"/>
          <w:szCs w:val="24"/>
        </w:rPr>
        <w:t>day,</w:t>
      </w:r>
      <w:r w:rsidRPr="00843100">
        <w:rPr>
          <w:rFonts w:ascii="Arial" w:eastAsia="Arial" w:hAnsi="Arial" w:cs="Arial"/>
          <w:spacing w:val="56"/>
          <w:sz w:val="24"/>
          <w:szCs w:val="24"/>
        </w:rPr>
        <w:t xml:space="preserve"> </w:t>
      </w:r>
      <w:r w:rsidRPr="00843100">
        <w:rPr>
          <w:rFonts w:ascii="Arial" w:eastAsia="Arial" w:hAnsi="Arial" w:cs="Arial"/>
          <w:sz w:val="24"/>
          <w:szCs w:val="24"/>
        </w:rPr>
        <w:t xml:space="preserve">the meeting may </w:t>
      </w:r>
      <w:r w:rsidR="00EF3B50" w:rsidRPr="00843100">
        <w:rPr>
          <w:rFonts w:ascii="Arial" w:eastAsia="Arial" w:hAnsi="Arial" w:cs="Arial"/>
          <w:sz w:val="24"/>
          <w:szCs w:val="24"/>
        </w:rPr>
        <w:t xml:space="preserve">be </w:t>
      </w:r>
      <w:r w:rsidRPr="00843100">
        <w:rPr>
          <w:rFonts w:ascii="Arial" w:eastAsia="Arial" w:hAnsi="Arial" w:cs="Arial"/>
          <w:sz w:val="24"/>
          <w:szCs w:val="24"/>
        </w:rPr>
        <w:t>delayed for up to five working days in order for this to be arranged.</w:t>
      </w:r>
    </w:p>
    <w:p w14:paraId="30315408" w14:textId="437248C7" w:rsidR="00326A43" w:rsidRPr="00843100" w:rsidRDefault="009E5CC6" w:rsidP="00E0053A">
      <w:pPr>
        <w:spacing w:after="240"/>
        <w:ind w:left="118" w:right="69"/>
        <w:rPr>
          <w:rFonts w:ascii="Arial" w:eastAsia="Arial" w:hAnsi="Arial" w:cs="Arial"/>
          <w:sz w:val="24"/>
          <w:szCs w:val="24"/>
        </w:rPr>
      </w:pPr>
      <w:r w:rsidRPr="00C67B82">
        <w:rPr>
          <w:rFonts w:ascii="Arial" w:eastAsia="Arial" w:hAnsi="Arial" w:cs="Arial"/>
          <w:sz w:val="24"/>
          <w:szCs w:val="24"/>
        </w:rPr>
        <w:t>During the meeting, the member of staff will have the opportunity to e</w:t>
      </w:r>
      <w:r w:rsidRPr="00C67B82">
        <w:rPr>
          <w:rFonts w:ascii="Arial" w:eastAsia="Arial" w:hAnsi="Arial" w:cs="Arial"/>
          <w:spacing w:val="-1"/>
          <w:sz w:val="24"/>
          <w:szCs w:val="24"/>
        </w:rPr>
        <w:t>x</w:t>
      </w:r>
      <w:r w:rsidRPr="00C67B82">
        <w:rPr>
          <w:rFonts w:ascii="Arial" w:eastAsia="Arial" w:hAnsi="Arial" w:cs="Arial"/>
          <w:sz w:val="24"/>
          <w:szCs w:val="24"/>
        </w:rPr>
        <w:t xml:space="preserve">plain their grievance or dispute. </w:t>
      </w:r>
      <w:r w:rsidRPr="00843100">
        <w:rPr>
          <w:rFonts w:ascii="Arial" w:eastAsia="Arial" w:hAnsi="Arial" w:cs="Arial"/>
          <w:sz w:val="24"/>
          <w:szCs w:val="24"/>
        </w:rPr>
        <w:t>The</w:t>
      </w:r>
      <w:r w:rsidR="00EF3B50" w:rsidRPr="00843100">
        <w:rPr>
          <w:rFonts w:ascii="Arial" w:eastAsia="Arial" w:hAnsi="Arial" w:cs="Arial"/>
          <w:sz w:val="24"/>
          <w:szCs w:val="24"/>
        </w:rPr>
        <w:t xml:space="preserve"> person who is accompanying them</w:t>
      </w:r>
      <w:r w:rsidRPr="00843100">
        <w:rPr>
          <w:rFonts w:ascii="Arial" w:eastAsia="Arial" w:hAnsi="Arial" w:cs="Arial"/>
          <w:sz w:val="24"/>
          <w:szCs w:val="24"/>
        </w:rPr>
        <w:t xml:space="preserve"> may address the meeting but is not permitted to answer questions put directly to the member of staff</w:t>
      </w:r>
      <w:r w:rsidR="00EF3B50" w:rsidRPr="00843100">
        <w:rPr>
          <w:rFonts w:ascii="Arial" w:eastAsia="Arial" w:hAnsi="Arial" w:cs="Arial"/>
          <w:sz w:val="24"/>
          <w:szCs w:val="24"/>
        </w:rPr>
        <w:t xml:space="preserve">, unless there is a particular reason why this is helpful e.g. the member of staff has a disability </w:t>
      </w:r>
      <w:r w:rsidR="00000C22" w:rsidRPr="00843100">
        <w:rPr>
          <w:rFonts w:ascii="Arial" w:eastAsia="Arial" w:hAnsi="Arial" w:cs="Arial"/>
          <w:sz w:val="24"/>
          <w:szCs w:val="24"/>
        </w:rPr>
        <w:t xml:space="preserve">or </w:t>
      </w:r>
      <w:r w:rsidR="00EF3B50" w:rsidRPr="00843100">
        <w:rPr>
          <w:rFonts w:ascii="Arial" w:eastAsia="Arial" w:hAnsi="Arial" w:cs="Arial"/>
          <w:sz w:val="24"/>
          <w:szCs w:val="24"/>
        </w:rPr>
        <w:t xml:space="preserve">condition that impacts </w:t>
      </w:r>
      <w:r w:rsidR="00000C22" w:rsidRPr="00843100">
        <w:rPr>
          <w:rFonts w:ascii="Arial" w:eastAsia="Arial" w:hAnsi="Arial" w:cs="Arial"/>
          <w:sz w:val="24"/>
          <w:szCs w:val="24"/>
        </w:rPr>
        <w:t xml:space="preserve">on communication </w:t>
      </w:r>
      <w:r w:rsidR="00EF3B50" w:rsidRPr="00843100">
        <w:rPr>
          <w:rFonts w:ascii="Arial" w:eastAsia="Arial" w:hAnsi="Arial" w:cs="Arial"/>
          <w:sz w:val="24"/>
          <w:szCs w:val="24"/>
        </w:rPr>
        <w:t xml:space="preserve">or anxiety, and has asked that a person accompanies them and speaks on </w:t>
      </w:r>
      <w:r w:rsidR="00EF3B50" w:rsidRPr="00843100">
        <w:rPr>
          <w:rFonts w:ascii="Arial" w:eastAsia="Arial" w:hAnsi="Arial" w:cs="Arial"/>
          <w:sz w:val="24"/>
          <w:szCs w:val="24"/>
        </w:rPr>
        <w:lastRenderedPageBreak/>
        <w:t>their behalf</w:t>
      </w:r>
      <w:r w:rsidRPr="00843100">
        <w:rPr>
          <w:rFonts w:ascii="Arial" w:eastAsia="Arial" w:hAnsi="Arial" w:cs="Arial"/>
          <w:sz w:val="24"/>
          <w:szCs w:val="24"/>
        </w:rPr>
        <w:t>. The meeting may be adjourned in order for more information to be gathered or for either party to seek further advice.</w:t>
      </w:r>
    </w:p>
    <w:p w14:paraId="30315409" w14:textId="5A660828" w:rsidR="00326A43" w:rsidRPr="00843100" w:rsidRDefault="00EF3B50" w:rsidP="00EF3B50">
      <w:pPr>
        <w:spacing w:after="240"/>
        <w:ind w:left="118" w:right="69"/>
        <w:rPr>
          <w:rFonts w:ascii="Arial" w:hAnsi="Arial" w:cs="Arial"/>
          <w:sz w:val="24"/>
          <w:szCs w:val="24"/>
        </w:rPr>
      </w:pPr>
      <w:r w:rsidRPr="00843100">
        <w:rPr>
          <w:rFonts w:ascii="Arial" w:eastAsia="Arial" w:hAnsi="Arial" w:cs="Arial"/>
          <w:sz w:val="24"/>
          <w:szCs w:val="24"/>
        </w:rPr>
        <w:t>The person</w:t>
      </w:r>
      <w:r w:rsidR="008175BB" w:rsidRPr="00843100">
        <w:rPr>
          <w:rFonts w:ascii="Arial" w:eastAsia="Arial" w:hAnsi="Arial" w:cs="Arial"/>
          <w:sz w:val="24"/>
          <w:szCs w:val="24"/>
        </w:rPr>
        <w:t>(s)</w:t>
      </w:r>
      <w:r w:rsidRPr="00843100">
        <w:rPr>
          <w:rFonts w:ascii="Arial" w:eastAsia="Arial" w:hAnsi="Arial" w:cs="Arial"/>
          <w:sz w:val="24"/>
          <w:szCs w:val="24"/>
        </w:rPr>
        <w:t xml:space="preserve"> against whom the grievance has been raised will not be invited to attend these meetings but they may be contacted by the Chief Executive </w:t>
      </w:r>
      <w:r w:rsidR="008175BB" w:rsidRPr="00843100">
        <w:rPr>
          <w:rFonts w:ascii="Arial" w:eastAsia="Arial" w:hAnsi="Arial" w:cs="Arial"/>
          <w:sz w:val="24"/>
          <w:szCs w:val="24"/>
        </w:rPr>
        <w:t xml:space="preserve">before or after the meeting to investigate the circumstances further, and to obtain </w:t>
      </w:r>
      <w:r w:rsidRPr="00843100">
        <w:rPr>
          <w:rFonts w:ascii="Arial" w:eastAsia="Arial" w:hAnsi="Arial" w:cs="Arial"/>
          <w:sz w:val="24"/>
          <w:szCs w:val="24"/>
        </w:rPr>
        <w:t>their perspective on the events that caused the</w:t>
      </w:r>
      <w:bookmarkStart w:id="0" w:name="_GoBack"/>
      <w:bookmarkEnd w:id="0"/>
      <w:r w:rsidRPr="00843100">
        <w:rPr>
          <w:rFonts w:ascii="Arial" w:eastAsia="Arial" w:hAnsi="Arial" w:cs="Arial"/>
          <w:sz w:val="24"/>
          <w:szCs w:val="24"/>
        </w:rPr>
        <w:t xml:space="preserve"> grievance to be raised.</w:t>
      </w:r>
    </w:p>
    <w:p w14:paraId="3031540A" w14:textId="77777777" w:rsidR="00326A43" w:rsidRPr="00C67B82" w:rsidRDefault="009E5CC6" w:rsidP="00E0053A">
      <w:pPr>
        <w:spacing w:before="29" w:after="240"/>
        <w:ind w:left="118" w:right="130"/>
        <w:rPr>
          <w:rFonts w:ascii="Arial" w:eastAsia="Arial" w:hAnsi="Arial" w:cs="Arial"/>
          <w:sz w:val="24"/>
          <w:szCs w:val="24"/>
        </w:rPr>
      </w:pPr>
      <w:r w:rsidRPr="00C67B82">
        <w:rPr>
          <w:rFonts w:ascii="Arial" w:eastAsia="Arial" w:hAnsi="Arial" w:cs="Arial"/>
          <w:sz w:val="24"/>
          <w:szCs w:val="24"/>
        </w:rPr>
        <w:t>After the meeting, the Chief E</w:t>
      </w:r>
      <w:r w:rsidRPr="00C67B82">
        <w:rPr>
          <w:rFonts w:ascii="Arial" w:eastAsia="Arial" w:hAnsi="Arial" w:cs="Arial"/>
          <w:spacing w:val="-1"/>
          <w:sz w:val="24"/>
          <w:szCs w:val="24"/>
        </w:rPr>
        <w:t>x</w:t>
      </w:r>
      <w:r w:rsidRPr="00C67B82">
        <w:rPr>
          <w:rFonts w:ascii="Arial" w:eastAsia="Arial" w:hAnsi="Arial" w:cs="Arial"/>
          <w:sz w:val="24"/>
          <w:szCs w:val="24"/>
        </w:rPr>
        <w:t>ecutive (or Chair of Trustees) will inform the member of staff of the decision in writing as to the response in relation to the grievance.</w:t>
      </w:r>
    </w:p>
    <w:p w14:paraId="3031540C" w14:textId="07197229" w:rsidR="00326A43" w:rsidRPr="00C67B82" w:rsidRDefault="009E5CC6" w:rsidP="00E0053A">
      <w:pPr>
        <w:spacing w:after="240"/>
        <w:ind w:left="118" w:right="69"/>
        <w:rPr>
          <w:rFonts w:ascii="Arial" w:eastAsia="Arial" w:hAnsi="Arial" w:cs="Arial"/>
          <w:sz w:val="24"/>
          <w:szCs w:val="24"/>
        </w:rPr>
      </w:pPr>
      <w:r w:rsidRPr="00C67B82">
        <w:rPr>
          <w:rFonts w:ascii="Arial" w:eastAsia="Arial" w:hAnsi="Arial" w:cs="Arial"/>
          <w:sz w:val="24"/>
          <w:szCs w:val="24"/>
        </w:rPr>
        <w:t>If the member of staff is dissatisfied with the outcome of the meeting, they should set out in writing</w:t>
      </w:r>
      <w:r w:rsidRPr="00C67B82">
        <w:rPr>
          <w:rFonts w:ascii="Arial" w:eastAsia="Arial" w:hAnsi="Arial" w:cs="Arial"/>
          <w:spacing w:val="40"/>
          <w:sz w:val="24"/>
          <w:szCs w:val="24"/>
        </w:rPr>
        <w:t xml:space="preserve"> </w:t>
      </w:r>
      <w:r w:rsidRPr="00C67B82">
        <w:rPr>
          <w:rFonts w:ascii="Arial" w:eastAsia="Arial" w:hAnsi="Arial" w:cs="Arial"/>
          <w:sz w:val="24"/>
          <w:szCs w:val="24"/>
        </w:rPr>
        <w:t>their</w:t>
      </w:r>
      <w:r w:rsidRPr="00C67B82">
        <w:rPr>
          <w:rFonts w:ascii="Arial" w:eastAsia="Arial" w:hAnsi="Arial" w:cs="Arial"/>
          <w:spacing w:val="40"/>
          <w:sz w:val="24"/>
          <w:szCs w:val="24"/>
        </w:rPr>
        <w:t xml:space="preserve"> </w:t>
      </w:r>
      <w:r w:rsidRPr="00C67B82">
        <w:rPr>
          <w:rFonts w:ascii="Arial" w:eastAsia="Arial" w:hAnsi="Arial" w:cs="Arial"/>
          <w:sz w:val="24"/>
          <w:szCs w:val="24"/>
        </w:rPr>
        <w:t>reasons</w:t>
      </w:r>
      <w:r w:rsidRPr="00C67B82">
        <w:rPr>
          <w:rFonts w:ascii="Arial" w:eastAsia="Arial" w:hAnsi="Arial" w:cs="Arial"/>
          <w:spacing w:val="40"/>
          <w:sz w:val="24"/>
          <w:szCs w:val="24"/>
        </w:rPr>
        <w:t xml:space="preserve"> </w:t>
      </w:r>
      <w:r w:rsidRPr="00C67B82">
        <w:rPr>
          <w:rFonts w:ascii="Arial" w:eastAsia="Arial" w:hAnsi="Arial" w:cs="Arial"/>
          <w:sz w:val="24"/>
          <w:szCs w:val="24"/>
        </w:rPr>
        <w:t>to</w:t>
      </w:r>
      <w:r w:rsidRPr="00C67B82">
        <w:rPr>
          <w:rFonts w:ascii="Arial" w:eastAsia="Arial" w:hAnsi="Arial" w:cs="Arial"/>
          <w:spacing w:val="40"/>
          <w:sz w:val="24"/>
          <w:szCs w:val="24"/>
        </w:rPr>
        <w:t xml:space="preserve"> </w:t>
      </w:r>
      <w:r w:rsidRPr="00C67B82">
        <w:rPr>
          <w:rFonts w:ascii="Arial" w:eastAsia="Arial" w:hAnsi="Arial" w:cs="Arial"/>
          <w:sz w:val="24"/>
          <w:szCs w:val="24"/>
        </w:rPr>
        <w:t>the</w:t>
      </w:r>
      <w:r w:rsidRPr="00C67B82">
        <w:rPr>
          <w:rFonts w:ascii="Arial" w:eastAsia="Arial" w:hAnsi="Arial" w:cs="Arial"/>
          <w:spacing w:val="40"/>
          <w:sz w:val="24"/>
          <w:szCs w:val="24"/>
        </w:rPr>
        <w:t xml:space="preserve"> </w:t>
      </w:r>
      <w:r w:rsidRPr="00C67B82">
        <w:rPr>
          <w:rFonts w:ascii="Arial" w:eastAsia="Arial" w:hAnsi="Arial" w:cs="Arial"/>
          <w:sz w:val="24"/>
          <w:szCs w:val="24"/>
        </w:rPr>
        <w:t>Chair</w:t>
      </w:r>
      <w:r w:rsidRPr="00C67B82">
        <w:rPr>
          <w:rFonts w:ascii="Arial" w:eastAsia="Arial" w:hAnsi="Arial" w:cs="Arial"/>
          <w:spacing w:val="40"/>
          <w:sz w:val="24"/>
          <w:szCs w:val="24"/>
        </w:rPr>
        <w:t xml:space="preserve"> </w:t>
      </w:r>
      <w:r w:rsidRPr="00C67B82">
        <w:rPr>
          <w:rFonts w:ascii="Arial" w:eastAsia="Arial" w:hAnsi="Arial" w:cs="Arial"/>
          <w:sz w:val="24"/>
          <w:szCs w:val="24"/>
        </w:rPr>
        <w:t>of</w:t>
      </w:r>
      <w:r w:rsidRPr="00C67B82">
        <w:rPr>
          <w:rFonts w:ascii="Arial" w:eastAsia="Arial" w:hAnsi="Arial" w:cs="Arial"/>
          <w:spacing w:val="40"/>
          <w:sz w:val="24"/>
          <w:szCs w:val="24"/>
        </w:rPr>
        <w:t xml:space="preserve"> </w:t>
      </w:r>
      <w:r w:rsidR="00E0053A">
        <w:rPr>
          <w:rFonts w:ascii="Arial" w:eastAsia="Arial" w:hAnsi="Arial" w:cs="Arial"/>
          <w:sz w:val="24"/>
          <w:szCs w:val="24"/>
        </w:rPr>
        <w:t xml:space="preserve">Trustees. </w:t>
      </w:r>
      <w:r w:rsidRPr="00C67B82">
        <w:rPr>
          <w:rFonts w:ascii="Arial" w:eastAsia="Arial" w:hAnsi="Arial" w:cs="Arial"/>
          <w:sz w:val="24"/>
          <w:szCs w:val="24"/>
        </w:rPr>
        <w:t>A</w:t>
      </w:r>
      <w:r w:rsidRPr="00C67B82">
        <w:rPr>
          <w:rFonts w:ascii="Arial" w:eastAsia="Arial" w:hAnsi="Arial" w:cs="Arial"/>
          <w:spacing w:val="40"/>
          <w:sz w:val="24"/>
          <w:szCs w:val="24"/>
        </w:rPr>
        <w:t xml:space="preserve"> </w:t>
      </w:r>
      <w:r w:rsidRPr="00C67B82">
        <w:rPr>
          <w:rFonts w:ascii="Arial" w:eastAsia="Arial" w:hAnsi="Arial" w:cs="Arial"/>
          <w:sz w:val="24"/>
          <w:szCs w:val="24"/>
        </w:rPr>
        <w:t>second</w:t>
      </w:r>
      <w:r w:rsidRPr="00C67B82">
        <w:rPr>
          <w:rFonts w:ascii="Arial" w:eastAsia="Arial" w:hAnsi="Arial" w:cs="Arial"/>
          <w:spacing w:val="40"/>
          <w:sz w:val="24"/>
          <w:szCs w:val="24"/>
        </w:rPr>
        <w:t xml:space="preserve"> </w:t>
      </w:r>
      <w:r w:rsidRPr="00C67B82">
        <w:rPr>
          <w:rFonts w:ascii="Arial" w:eastAsia="Arial" w:hAnsi="Arial" w:cs="Arial"/>
          <w:sz w:val="24"/>
          <w:szCs w:val="24"/>
        </w:rPr>
        <w:t>meeting</w:t>
      </w:r>
      <w:r w:rsidRPr="00C67B82">
        <w:rPr>
          <w:rFonts w:ascii="Arial" w:eastAsia="Arial" w:hAnsi="Arial" w:cs="Arial"/>
          <w:spacing w:val="40"/>
          <w:sz w:val="24"/>
          <w:szCs w:val="24"/>
        </w:rPr>
        <w:t xml:space="preserve"> </w:t>
      </w:r>
      <w:r w:rsidRPr="00C67B82">
        <w:rPr>
          <w:rFonts w:ascii="Arial" w:eastAsia="Arial" w:hAnsi="Arial" w:cs="Arial"/>
          <w:sz w:val="24"/>
          <w:szCs w:val="24"/>
        </w:rPr>
        <w:t>will</w:t>
      </w:r>
      <w:r w:rsidRPr="00C67B82">
        <w:rPr>
          <w:rFonts w:ascii="Arial" w:eastAsia="Arial" w:hAnsi="Arial" w:cs="Arial"/>
          <w:spacing w:val="40"/>
          <w:sz w:val="24"/>
          <w:szCs w:val="24"/>
        </w:rPr>
        <w:t xml:space="preserve"> </w:t>
      </w:r>
      <w:r w:rsidRPr="00C67B82">
        <w:rPr>
          <w:rFonts w:ascii="Arial" w:eastAsia="Arial" w:hAnsi="Arial" w:cs="Arial"/>
          <w:sz w:val="24"/>
          <w:szCs w:val="24"/>
        </w:rPr>
        <w:t>be</w:t>
      </w:r>
      <w:r w:rsidRPr="00C67B82">
        <w:rPr>
          <w:rFonts w:ascii="Arial" w:eastAsia="Arial" w:hAnsi="Arial" w:cs="Arial"/>
          <w:spacing w:val="40"/>
          <w:sz w:val="24"/>
          <w:szCs w:val="24"/>
        </w:rPr>
        <w:t xml:space="preserve"> </w:t>
      </w:r>
      <w:r w:rsidRPr="00C67B82">
        <w:rPr>
          <w:rFonts w:ascii="Arial" w:eastAsia="Arial" w:hAnsi="Arial" w:cs="Arial"/>
          <w:sz w:val="24"/>
          <w:szCs w:val="24"/>
        </w:rPr>
        <w:t>arranged</w:t>
      </w:r>
      <w:r w:rsidRPr="00C67B82">
        <w:rPr>
          <w:rFonts w:ascii="Arial" w:eastAsia="Arial" w:hAnsi="Arial" w:cs="Arial"/>
          <w:spacing w:val="40"/>
          <w:sz w:val="24"/>
          <w:szCs w:val="24"/>
        </w:rPr>
        <w:t xml:space="preserve"> </w:t>
      </w:r>
      <w:r w:rsidRPr="00C67B82">
        <w:rPr>
          <w:rFonts w:ascii="Arial" w:eastAsia="Arial" w:hAnsi="Arial" w:cs="Arial"/>
          <w:sz w:val="24"/>
          <w:szCs w:val="24"/>
        </w:rPr>
        <w:t>by</w:t>
      </w:r>
      <w:r w:rsidRPr="00C67B82">
        <w:rPr>
          <w:rFonts w:ascii="Arial" w:eastAsia="Arial" w:hAnsi="Arial" w:cs="Arial"/>
          <w:spacing w:val="40"/>
          <w:sz w:val="24"/>
          <w:szCs w:val="24"/>
        </w:rPr>
        <w:t xml:space="preserve"> </w:t>
      </w:r>
      <w:r w:rsidRPr="00C67B82">
        <w:rPr>
          <w:rFonts w:ascii="Arial" w:eastAsia="Arial" w:hAnsi="Arial" w:cs="Arial"/>
          <w:sz w:val="24"/>
          <w:szCs w:val="24"/>
        </w:rPr>
        <w:t>the Chair</w:t>
      </w:r>
      <w:r w:rsidRPr="00C67B82">
        <w:rPr>
          <w:rFonts w:ascii="Arial" w:eastAsia="Arial" w:hAnsi="Arial" w:cs="Arial"/>
          <w:spacing w:val="30"/>
          <w:sz w:val="24"/>
          <w:szCs w:val="24"/>
        </w:rPr>
        <w:t xml:space="preserve"> </w:t>
      </w:r>
      <w:r w:rsidRPr="00C67B82">
        <w:rPr>
          <w:rFonts w:ascii="Arial" w:eastAsia="Arial" w:hAnsi="Arial" w:cs="Arial"/>
          <w:sz w:val="24"/>
          <w:szCs w:val="24"/>
        </w:rPr>
        <w:t>of</w:t>
      </w:r>
      <w:r w:rsidRPr="00C67B82">
        <w:rPr>
          <w:rFonts w:ascii="Arial" w:eastAsia="Arial" w:hAnsi="Arial" w:cs="Arial"/>
          <w:spacing w:val="30"/>
          <w:sz w:val="24"/>
          <w:szCs w:val="24"/>
        </w:rPr>
        <w:t xml:space="preserve"> </w:t>
      </w:r>
      <w:r w:rsidRPr="00C67B82">
        <w:rPr>
          <w:rFonts w:ascii="Arial" w:eastAsia="Arial" w:hAnsi="Arial" w:cs="Arial"/>
          <w:sz w:val="24"/>
          <w:szCs w:val="24"/>
        </w:rPr>
        <w:t>Trustees,</w:t>
      </w:r>
      <w:r w:rsidRPr="00C67B82">
        <w:rPr>
          <w:rFonts w:ascii="Arial" w:eastAsia="Arial" w:hAnsi="Arial" w:cs="Arial"/>
          <w:spacing w:val="30"/>
          <w:sz w:val="24"/>
          <w:szCs w:val="24"/>
        </w:rPr>
        <w:t xml:space="preserve"> </w:t>
      </w:r>
      <w:r w:rsidRPr="00C67B82">
        <w:rPr>
          <w:rFonts w:ascii="Arial" w:eastAsia="Arial" w:hAnsi="Arial" w:cs="Arial"/>
          <w:sz w:val="24"/>
          <w:szCs w:val="24"/>
        </w:rPr>
        <w:t>involving</w:t>
      </w:r>
      <w:r w:rsidRPr="00C67B82">
        <w:rPr>
          <w:rFonts w:ascii="Arial" w:eastAsia="Arial" w:hAnsi="Arial" w:cs="Arial"/>
          <w:spacing w:val="30"/>
          <w:sz w:val="24"/>
          <w:szCs w:val="24"/>
        </w:rPr>
        <w:t xml:space="preserve"> </w:t>
      </w:r>
      <w:r w:rsidRPr="00C67B82">
        <w:rPr>
          <w:rFonts w:ascii="Arial" w:eastAsia="Arial" w:hAnsi="Arial" w:cs="Arial"/>
          <w:sz w:val="24"/>
          <w:szCs w:val="24"/>
        </w:rPr>
        <w:t>members</w:t>
      </w:r>
      <w:r w:rsidRPr="00C67B82">
        <w:rPr>
          <w:rFonts w:ascii="Arial" w:eastAsia="Arial" w:hAnsi="Arial" w:cs="Arial"/>
          <w:spacing w:val="30"/>
          <w:sz w:val="24"/>
          <w:szCs w:val="24"/>
        </w:rPr>
        <w:t xml:space="preserve"> </w:t>
      </w:r>
      <w:r w:rsidRPr="00C67B82">
        <w:rPr>
          <w:rFonts w:ascii="Arial" w:eastAsia="Arial" w:hAnsi="Arial" w:cs="Arial"/>
          <w:sz w:val="24"/>
          <w:szCs w:val="24"/>
        </w:rPr>
        <w:t>of</w:t>
      </w:r>
      <w:r w:rsidRPr="00C67B82">
        <w:rPr>
          <w:rFonts w:ascii="Arial" w:eastAsia="Arial" w:hAnsi="Arial" w:cs="Arial"/>
          <w:spacing w:val="30"/>
          <w:sz w:val="24"/>
          <w:szCs w:val="24"/>
        </w:rPr>
        <w:t xml:space="preserve"> </w:t>
      </w:r>
      <w:r w:rsidRPr="00C67B82">
        <w:rPr>
          <w:rFonts w:ascii="Arial" w:eastAsia="Arial" w:hAnsi="Arial" w:cs="Arial"/>
          <w:sz w:val="24"/>
          <w:szCs w:val="24"/>
        </w:rPr>
        <w:t>the</w:t>
      </w:r>
      <w:r w:rsidRPr="00C67B82">
        <w:rPr>
          <w:rFonts w:ascii="Arial" w:eastAsia="Arial" w:hAnsi="Arial" w:cs="Arial"/>
          <w:spacing w:val="30"/>
          <w:sz w:val="24"/>
          <w:szCs w:val="24"/>
        </w:rPr>
        <w:t xml:space="preserve"> </w:t>
      </w:r>
      <w:r w:rsidRPr="00C67B82">
        <w:rPr>
          <w:rFonts w:ascii="Arial" w:eastAsia="Arial" w:hAnsi="Arial" w:cs="Arial"/>
          <w:sz w:val="24"/>
          <w:szCs w:val="24"/>
        </w:rPr>
        <w:t>trustee</w:t>
      </w:r>
      <w:r w:rsidRPr="00C67B82">
        <w:rPr>
          <w:rFonts w:ascii="Arial" w:eastAsia="Arial" w:hAnsi="Arial" w:cs="Arial"/>
          <w:spacing w:val="30"/>
          <w:sz w:val="24"/>
          <w:szCs w:val="24"/>
        </w:rPr>
        <w:t xml:space="preserve"> </w:t>
      </w:r>
      <w:r w:rsidRPr="00C67B82">
        <w:rPr>
          <w:rFonts w:ascii="Arial" w:eastAsia="Arial" w:hAnsi="Arial" w:cs="Arial"/>
          <w:sz w:val="24"/>
          <w:szCs w:val="24"/>
        </w:rPr>
        <w:t>board,</w:t>
      </w:r>
      <w:r w:rsidRPr="00C67B82">
        <w:rPr>
          <w:rFonts w:ascii="Arial" w:eastAsia="Arial" w:hAnsi="Arial" w:cs="Arial"/>
          <w:spacing w:val="30"/>
          <w:sz w:val="24"/>
          <w:szCs w:val="24"/>
        </w:rPr>
        <w:t xml:space="preserve"> </w:t>
      </w:r>
      <w:r w:rsidRPr="00C67B82">
        <w:rPr>
          <w:rFonts w:ascii="Arial" w:eastAsia="Arial" w:hAnsi="Arial" w:cs="Arial"/>
          <w:sz w:val="24"/>
          <w:szCs w:val="24"/>
        </w:rPr>
        <w:t>which</w:t>
      </w:r>
      <w:r w:rsidRPr="00C67B82">
        <w:rPr>
          <w:rFonts w:ascii="Arial" w:eastAsia="Arial" w:hAnsi="Arial" w:cs="Arial"/>
          <w:spacing w:val="30"/>
          <w:sz w:val="24"/>
          <w:szCs w:val="24"/>
        </w:rPr>
        <w:t xml:space="preserve"> </w:t>
      </w:r>
      <w:r w:rsidRPr="00C67B82">
        <w:rPr>
          <w:rFonts w:ascii="Arial" w:eastAsia="Arial" w:hAnsi="Arial" w:cs="Arial"/>
          <w:sz w:val="24"/>
          <w:szCs w:val="24"/>
        </w:rPr>
        <w:t>will</w:t>
      </w:r>
      <w:r w:rsidRPr="00C67B82">
        <w:rPr>
          <w:rFonts w:ascii="Arial" w:eastAsia="Arial" w:hAnsi="Arial" w:cs="Arial"/>
          <w:spacing w:val="30"/>
          <w:sz w:val="24"/>
          <w:szCs w:val="24"/>
        </w:rPr>
        <w:t xml:space="preserve"> </w:t>
      </w:r>
      <w:r w:rsidRPr="00C67B82">
        <w:rPr>
          <w:rFonts w:ascii="Arial" w:eastAsia="Arial" w:hAnsi="Arial" w:cs="Arial"/>
          <w:sz w:val="24"/>
          <w:szCs w:val="24"/>
        </w:rPr>
        <w:t>not</w:t>
      </w:r>
      <w:r w:rsidRPr="00C67B82">
        <w:rPr>
          <w:rFonts w:ascii="Arial" w:eastAsia="Arial" w:hAnsi="Arial" w:cs="Arial"/>
          <w:spacing w:val="30"/>
          <w:sz w:val="24"/>
          <w:szCs w:val="24"/>
        </w:rPr>
        <w:t xml:space="preserve"> </w:t>
      </w:r>
      <w:r w:rsidRPr="00C67B82">
        <w:rPr>
          <w:rFonts w:ascii="Arial" w:eastAsia="Arial" w:hAnsi="Arial" w:cs="Arial"/>
          <w:sz w:val="24"/>
          <w:szCs w:val="24"/>
        </w:rPr>
        <w:t>include</w:t>
      </w:r>
      <w:r w:rsidRPr="00C67B82">
        <w:rPr>
          <w:rFonts w:ascii="Arial" w:eastAsia="Arial" w:hAnsi="Arial" w:cs="Arial"/>
          <w:spacing w:val="30"/>
          <w:sz w:val="24"/>
          <w:szCs w:val="24"/>
        </w:rPr>
        <w:t xml:space="preserve"> </w:t>
      </w:r>
      <w:r w:rsidRPr="00C67B82">
        <w:rPr>
          <w:rFonts w:ascii="Arial" w:eastAsia="Arial" w:hAnsi="Arial" w:cs="Arial"/>
          <w:sz w:val="24"/>
          <w:szCs w:val="24"/>
        </w:rPr>
        <w:t>any</w:t>
      </w:r>
      <w:r w:rsidRPr="00C67B82">
        <w:rPr>
          <w:rFonts w:ascii="Arial" w:eastAsia="Arial" w:hAnsi="Arial" w:cs="Arial"/>
          <w:spacing w:val="30"/>
          <w:sz w:val="24"/>
          <w:szCs w:val="24"/>
        </w:rPr>
        <w:t xml:space="preserve"> </w:t>
      </w:r>
      <w:r w:rsidRPr="00C67B82">
        <w:rPr>
          <w:rFonts w:ascii="Arial" w:eastAsia="Arial" w:hAnsi="Arial" w:cs="Arial"/>
          <w:sz w:val="24"/>
          <w:szCs w:val="24"/>
        </w:rPr>
        <w:t>party who had been at the first grievance meeting.  Staff may also be accompanied this meeting.</w:t>
      </w:r>
    </w:p>
    <w:p w14:paraId="3031540E" w14:textId="1BE7C221" w:rsidR="00326A43" w:rsidRDefault="009E5CC6" w:rsidP="00E0053A">
      <w:pPr>
        <w:spacing w:after="240"/>
        <w:ind w:left="118" w:right="69"/>
        <w:rPr>
          <w:rFonts w:ascii="Arial" w:eastAsia="Arial" w:hAnsi="Arial" w:cs="Arial"/>
          <w:sz w:val="24"/>
          <w:szCs w:val="24"/>
        </w:rPr>
      </w:pPr>
      <w:r w:rsidRPr="00C67B82">
        <w:rPr>
          <w:rFonts w:ascii="Arial" w:eastAsia="Arial" w:hAnsi="Arial" w:cs="Arial"/>
          <w:sz w:val="24"/>
          <w:szCs w:val="24"/>
        </w:rPr>
        <w:t>The</w:t>
      </w:r>
      <w:r w:rsidRPr="00C67B82">
        <w:rPr>
          <w:rFonts w:ascii="Arial" w:eastAsia="Arial" w:hAnsi="Arial" w:cs="Arial"/>
          <w:spacing w:val="25"/>
          <w:sz w:val="24"/>
          <w:szCs w:val="24"/>
        </w:rPr>
        <w:t xml:space="preserve"> </w:t>
      </w:r>
      <w:r w:rsidRPr="00C67B82">
        <w:rPr>
          <w:rFonts w:ascii="Arial" w:eastAsia="Arial" w:hAnsi="Arial" w:cs="Arial"/>
          <w:sz w:val="24"/>
          <w:szCs w:val="24"/>
        </w:rPr>
        <w:t>final</w:t>
      </w:r>
      <w:r w:rsidRPr="00C67B82">
        <w:rPr>
          <w:rFonts w:ascii="Arial" w:eastAsia="Arial" w:hAnsi="Arial" w:cs="Arial"/>
          <w:spacing w:val="25"/>
          <w:sz w:val="24"/>
          <w:szCs w:val="24"/>
        </w:rPr>
        <w:t xml:space="preserve"> </w:t>
      </w:r>
      <w:r w:rsidRPr="00C67B82">
        <w:rPr>
          <w:rFonts w:ascii="Arial" w:eastAsia="Arial" w:hAnsi="Arial" w:cs="Arial"/>
          <w:sz w:val="24"/>
          <w:szCs w:val="24"/>
        </w:rPr>
        <w:t>decision</w:t>
      </w:r>
      <w:r w:rsidRPr="00C67B82">
        <w:rPr>
          <w:rFonts w:ascii="Arial" w:eastAsia="Arial" w:hAnsi="Arial" w:cs="Arial"/>
          <w:spacing w:val="25"/>
          <w:sz w:val="24"/>
          <w:szCs w:val="24"/>
        </w:rPr>
        <w:t xml:space="preserve"> </w:t>
      </w:r>
      <w:r w:rsidRPr="00C67B82">
        <w:rPr>
          <w:rFonts w:ascii="Arial" w:eastAsia="Arial" w:hAnsi="Arial" w:cs="Arial"/>
          <w:sz w:val="24"/>
          <w:szCs w:val="24"/>
        </w:rPr>
        <w:t>regarding</w:t>
      </w:r>
      <w:r w:rsidRPr="00C67B82">
        <w:rPr>
          <w:rFonts w:ascii="Arial" w:eastAsia="Arial" w:hAnsi="Arial" w:cs="Arial"/>
          <w:spacing w:val="25"/>
          <w:sz w:val="24"/>
          <w:szCs w:val="24"/>
        </w:rPr>
        <w:t xml:space="preserve"> </w:t>
      </w:r>
      <w:r w:rsidRPr="00C67B82">
        <w:rPr>
          <w:rFonts w:ascii="Arial" w:eastAsia="Arial" w:hAnsi="Arial" w:cs="Arial"/>
          <w:sz w:val="24"/>
          <w:szCs w:val="24"/>
        </w:rPr>
        <w:t>the</w:t>
      </w:r>
      <w:r w:rsidRPr="00C67B82">
        <w:rPr>
          <w:rFonts w:ascii="Arial" w:eastAsia="Arial" w:hAnsi="Arial" w:cs="Arial"/>
          <w:spacing w:val="26"/>
          <w:sz w:val="24"/>
          <w:szCs w:val="24"/>
        </w:rPr>
        <w:t xml:space="preserve"> </w:t>
      </w:r>
      <w:r w:rsidRPr="00C67B82">
        <w:rPr>
          <w:rFonts w:ascii="Arial" w:eastAsia="Arial" w:hAnsi="Arial" w:cs="Arial"/>
          <w:sz w:val="24"/>
          <w:szCs w:val="24"/>
        </w:rPr>
        <w:t>way</w:t>
      </w:r>
      <w:r w:rsidRPr="00C67B82">
        <w:rPr>
          <w:rFonts w:ascii="Arial" w:eastAsia="Arial" w:hAnsi="Arial" w:cs="Arial"/>
          <w:spacing w:val="25"/>
          <w:sz w:val="24"/>
          <w:szCs w:val="24"/>
        </w:rPr>
        <w:t xml:space="preserve"> </w:t>
      </w:r>
      <w:r w:rsidRPr="00C67B82">
        <w:rPr>
          <w:rFonts w:ascii="Arial" w:eastAsia="Arial" w:hAnsi="Arial" w:cs="Arial"/>
          <w:sz w:val="24"/>
          <w:szCs w:val="24"/>
        </w:rPr>
        <w:t>the</w:t>
      </w:r>
      <w:r w:rsidRPr="00C67B82">
        <w:rPr>
          <w:rFonts w:ascii="Arial" w:eastAsia="Arial" w:hAnsi="Arial" w:cs="Arial"/>
          <w:spacing w:val="25"/>
          <w:sz w:val="24"/>
          <w:szCs w:val="24"/>
        </w:rPr>
        <w:t xml:space="preserve"> </w:t>
      </w:r>
      <w:r w:rsidRPr="00C67B82">
        <w:rPr>
          <w:rFonts w:ascii="Arial" w:eastAsia="Arial" w:hAnsi="Arial" w:cs="Arial"/>
          <w:sz w:val="24"/>
          <w:szCs w:val="24"/>
        </w:rPr>
        <w:t>grievance</w:t>
      </w:r>
      <w:r w:rsidRPr="00C67B82">
        <w:rPr>
          <w:rFonts w:ascii="Arial" w:eastAsia="Arial" w:hAnsi="Arial" w:cs="Arial"/>
          <w:spacing w:val="25"/>
          <w:sz w:val="24"/>
          <w:szCs w:val="24"/>
        </w:rPr>
        <w:t xml:space="preserve"> </w:t>
      </w:r>
      <w:r w:rsidRPr="00C67B82">
        <w:rPr>
          <w:rFonts w:ascii="Arial" w:eastAsia="Arial" w:hAnsi="Arial" w:cs="Arial"/>
          <w:sz w:val="24"/>
          <w:szCs w:val="24"/>
        </w:rPr>
        <w:t>will</w:t>
      </w:r>
      <w:r w:rsidRPr="00C67B82">
        <w:rPr>
          <w:rFonts w:ascii="Arial" w:eastAsia="Arial" w:hAnsi="Arial" w:cs="Arial"/>
          <w:spacing w:val="25"/>
          <w:sz w:val="24"/>
          <w:szCs w:val="24"/>
        </w:rPr>
        <w:t xml:space="preserve"> </w:t>
      </w:r>
      <w:r w:rsidRPr="00C67B82">
        <w:rPr>
          <w:rFonts w:ascii="Arial" w:eastAsia="Arial" w:hAnsi="Arial" w:cs="Arial"/>
          <w:sz w:val="24"/>
          <w:szCs w:val="24"/>
        </w:rPr>
        <w:t>be</w:t>
      </w:r>
      <w:r w:rsidRPr="00C67B82">
        <w:rPr>
          <w:rFonts w:ascii="Arial" w:eastAsia="Arial" w:hAnsi="Arial" w:cs="Arial"/>
          <w:spacing w:val="25"/>
          <w:sz w:val="24"/>
          <w:szCs w:val="24"/>
        </w:rPr>
        <w:t xml:space="preserve"> </w:t>
      </w:r>
      <w:r w:rsidRPr="00C67B82">
        <w:rPr>
          <w:rFonts w:ascii="Arial" w:eastAsia="Arial" w:hAnsi="Arial" w:cs="Arial"/>
          <w:sz w:val="24"/>
          <w:szCs w:val="24"/>
        </w:rPr>
        <w:t>decided</w:t>
      </w:r>
      <w:r w:rsidRPr="00C67B82">
        <w:rPr>
          <w:rFonts w:ascii="Arial" w:eastAsia="Arial" w:hAnsi="Arial" w:cs="Arial"/>
          <w:spacing w:val="25"/>
          <w:sz w:val="24"/>
          <w:szCs w:val="24"/>
        </w:rPr>
        <w:t xml:space="preserve"> </w:t>
      </w:r>
      <w:r w:rsidRPr="00C67B82">
        <w:rPr>
          <w:rFonts w:ascii="Arial" w:eastAsia="Arial" w:hAnsi="Arial" w:cs="Arial"/>
          <w:sz w:val="24"/>
          <w:szCs w:val="24"/>
        </w:rPr>
        <w:t>will</w:t>
      </w:r>
      <w:r w:rsidRPr="00C67B82">
        <w:rPr>
          <w:rFonts w:ascii="Arial" w:eastAsia="Arial" w:hAnsi="Arial" w:cs="Arial"/>
          <w:spacing w:val="25"/>
          <w:sz w:val="24"/>
          <w:szCs w:val="24"/>
        </w:rPr>
        <w:t xml:space="preserve"> </w:t>
      </w:r>
      <w:r w:rsidRPr="00C67B82">
        <w:rPr>
          <w:rFonts w:ascii="Arial" w:eastAsia="Arial" w:hAnsi="Arial" w:cs="Arial"/>
          <w:sz w:val="24"/>
          <w:szCs w:val="24"/>
        </w:rPr>
        <w:t>be</w:t>
      </w:r>
      <w:r w:rsidRPr="00C67B82">
        <w:rPr>
          <w:rFonts w:ascii="Arial" w:eastAsia="Arial" w:hAnsi="Arial" w:cs="Arial"/>
          <w:spacing w:val="25"/>
          <w:sz w:val="24"/>
          <w:szCs w:val="24"/>
        </w:rPr>
        <w:t xml:space="preserve"> </w:t>
      </w:r>
      <w:r w:rsidRPr="00C67B82">
        <w:rPr>
          <w:rFonts w:ascii="Arial" w:eastAsia="Arial" w:hAnsi="Arial" w:cs="Arial"/>
          <w:sz w:val="24"/>
          <w:szCs w:val="24"/>
        </w:rPr>
        <w:t>communicated</w:t>
      </w:r>
      <w:r w:rsidRPr="00C67B82">
        <w:rPr>
          <w:rFonts w:ascii="Arial" w:eastAsia="Arial" w:hAnsi="Arial" w:cs="Arial"/>
          <w:spacing w:val="25"/>
          <w:sz w:val="24"/>
          <w:szCs w:val="24"/>
        </w:rPr>
        <w:t xml:space="preserve"> </w:t>
      </w:r>
      <w:r w:rsidRPr="00C67B82">
        <w:rPr>
          <w:rFonts w:ascii="Arial" w:eastAsia="Arial" w:hAnsi="Arial" w:cs="Arial"/>
          <w:sz w:val="24"/>
          <w:szCs w:val="24"/>
        </w:rPr>
        <w:t>to the member of staff in writing.</w:t>
      </w:r>
    </w:p>
    <w:p w14:paraId="1516A779" w14:textId="3D84D221" w:rsidR="008175BB" w:rsidRPr="00843100" w:rsidRDefault="008175BB" w:rsidP="00E0053A">
      <w:pPr>
        <w:spacing w:after="240"/>
        <w:ind w:left="118" w:right="69"/>
        <w:rPr>
          <w:rFonts w:ascii="Arial" w:eastAsia="Arial" w:hAnsi="Arial" w:cs="Arial"/>
          <w:sz w:val="24"/>
          <w:szCs w:val="24"/>
        </w:rPr>
      </w:pPr>
      <w:r w:rsidRPr="00843100">
        <w:rPr>
          <w:rFonts w:ascii="Arial" w:eastAsia="Arial" w:hAnsi="Arial" w:cs="Arial"/>
          <w:sz w:val="24"/>
          <w:szCs w:val="24"/>
        </w:rPr>
        <w:t>All grievances will be given fair and reasonable consideration and grievances will be treated with sensitivity and confidentiality (</w:t>
      </w:r>
      <w:r w:rsidR="00000C22" w:rsidRPr="00843100">
        <w:rPr>
          <w:rFonts w:ascii="Arial" w:eastAsia="Arial" w:hAnsi="Arial" w:cs="Arial"/>
          <w:sz w:val="24"/>
          <w:szCs w:val="24"/>
        </w:rPr>
        <w:t xml:space="preserve">please </w:t>
      </w:r>
      <w:r w:rsidRPr="00843100">
        <w:rPr>
          <w:rFonts w:ascii="Arial" w:eastAsia="Arial" w:hAnsi="Arial" w:cs="Arial"/>
          <w:sz w:val="24"/>
          <w:szCs w:val="24"/>
        </w:rPr>
        <w:t>bear in mind that all staff have a right to know if a grievance has been made against them and will be given a chance to offer information about the circumstances leading to the grievance and may wish to suggest a remedy).</w:t>
      </w:r>
    </w:p>
    <w:p w14:paraId="30315410" w14:textId="665F5F31" w:rsidR="00326A43" w:rsidRPr="00843100" w:rsidRDefault="008175BB" w:rsidP="008175BB">
      <w:pPr>
        <w:spacing w:after="240"/>
        <w:ind w:left="118" w:right="69"/>
        <w:rPr>
          <w:rFonts w:ascii="Arial" w:eastAsia="Arial" w:hAnsi="Arial" w:cs="Arial"/>
          <w:sz w:val="24"/>
          <w:szCs w:val="24"/>
        </w:rPr>
      </w:pPr>
      <w:r w:rsidRPr="00843100">
        <w:rPr>
          <w:rFonts w:ascii="Arial" w:eastAsia="Arial" w:hAnsi="Arial" w:cs="Arial"/>
          <w:sz w:val="24"/>
          <w:szCs w:val="24"/>
        </w:rPr>
        <w:t>A written record will</w:t>
      </w:r>
      <w:r w:rsidR="00000C22" w:rsidRPr="00843100">
        <w:rPr>
          <w:rFonts w:ascii="Arial" w:eastAsia="Arial" w:hAnsi="Arial" w:cs="Arial"/>
          <w:sz w:val="24"/>
          <w:szCs w:val="24"/>
        </w:rPr>
        <w:t xml:space="preserve"> be kept of the grievance details</w:t>
      </w:r>
      <w:r w:rsidRPr="00843100">
        <w:rPr>
          <w:rFonts w:ascii="Arial" w:eastAsia="Arial" w:hAnsi="Arial" w:cs="Arial"/>
          <w:sz w:val="24"/>
          <w:szCs w:val="24"/>
        </w:rPr>
        <w:t>, information gathered and all steps subsequently taken to try to resolve the issue, including dates, times and durations of meetings.</w:t>
      </w:r>
    </w:p>
    <w:p w14:paraId="6AB2D20B" w14:textId="2F4F56B7" w:rsidR="008175BB" w:rsidRPr="00843100" w:rsidRDefault="008175BB" w:rsidP="008175BB">
      <w:pPr>
        <w:spacing w:after="240"/>
        <w:ind w:left="118" w:right="69"/>
        <w:rPr>
          <w:rFonts w:ascii="Arial" w:eastAsia="Arial" w:hAnsi="Arial" w:cs="Arial"/>
          <w:sz w:val="24"/>
          <w:szCs w:val="24"/>
        </w:rPr>
      </w:pPr>
      <w:r w:rsidRPr="00843100">
        <w:rPr>
          <w:rFonts w:ascii="Arial" w:eastAsia="Arial" w:hAnsi="Arial" w:cs="Arial"/>
          <w:sz w:val="24"/>
          <w:szCs w:val="24"/>
        </w:rPr>
        <w:t>All grievances, formal and informal, will be brought to the attention of the Executive Committee at the earliest possible opportunity in order that trustees can use the information to consider potential improvements in management processes and/or working practices</w:t>
      </w:r>
      <w:r w:rsidR="00000C22" w:rsidRPr="00843100">
        <w:rPr>
          <w:rFonts w:ascii="Arial" w:eastAsia="Arial" w:hAnsi="Arial" w:cs="Arial"/>
          <w:sz w:val="24"/>
          <w:szCs w:val="24"/>
        </w:rPr>
        <w:t xml:space="preserve"> and</w:t>
      </w:r>
      <w:r w:rsidRPr="00843100">
        <w:rPr>
          <w:rFonts w:ascii="Arial" w:eastAsia="Arial" w:hAnsi="Arial" w:cs="Arial"/>
          <w:sz w:val="24"/>
          <w:szCs w:val="24"/>
        </w:rPr>
        <w:t xml:space="preserve"> prevent further grievances from being raised</w:t>
      </w:r>
      <w:r w:rsidR="00000C22" w:rsidRPr="00843100">
        <w:rPr>
          <w:rFonts w:ascii="Arial" w:eastAsia="Arial" w:hAnsi="Arial" w:cs="Arial"/>
          <w:sz w:val="24"/>
          <w:szCs w:val="24"/>
        </w:rPr>
        <w:t xml:space="preserve"> in the future.</w:t>
      </w:r>
    </w:p>
    <w:p w14:paraId="2B9F7DF7" w14:textId="49E62C8B" w:rsidR="008175BB" w:rsidRPr="00843100" w:rsidRDefault="008175BB" w:rsidP="008175BB">
      <w:pPr>
        <w:spacing w:after="240"/>
        <w:ind w:left="118" w:right="69"/>
        <w:rPr>
          <w:rFonts w:ascii="Arial" w:eastAsia="Arial" w:hAnsi="Arial" w:cs="Arial"/>
          <w:sz w:val="24"/>
          <w:szCs w:val="24"/>
        </w:rPr>
      </w:pPr>
    </w:p>
    <w:p w14:paraId="1E47B19B" w14:textId="70AD39A3" w:rsidR="008D3E1C" w:rsidRDefault="008D3E1C">
      <w:pPr>
        <w:rPr>
          <w:rFonts w:ascii="Arial" w:eastAsia="Arial" w:hAnsi="Arial" w:cs="Arial"/>
          <w:color w:val="FF0000"/>
          <w:sz w:val="24"/>
          <w:szCs w:val="24"/>
        </w:rPr>
      </w:pPr>
      <w:r>
        <w:rPr>
          <w:rFonts w:ascii="Arial" w:eastAsia="Arial" w:hAnsi="Arial" w:cs="Arial"/>
          <w:color w:val="FF0000"/>
          <w:sz w:val="24"/>
          <w:szCs w:val="24"/>
        </w:rPr>
        <w:br w:type="page"/>
      </w:r>
    </w:p>
    <w:p w14:paraId="6EAA892B" w14:textId="77777777" w:rsidR="008D3E1C" w:rsidRPr="00580CDA" w:rsidRDefault="008D3E1C" w:rsidP="0027064D">
      <w:pPr>
        <w:jc w:val="center"/>
        <w:rPr>
          <w:rFonts w:ascii="Arial" w:hAnsi="Arial" w:cs="Arial"/>
          <w:b/>
          <w:sz w:val="28"/>
          <w:szCs w:val="28"/>
        </w:rPr>
      </w:pPr>
      <w:r w:rsidRPr="00580CDA">
        <w:rPr>
          <w:rFonts w:ascii="Arial" w:hAnsi="Arial" w:cs="Arial"/>
          <w:b/>
          <w:sz w:val="28"/>
          <w:szCs w:val="28"/>
        </w:rPr>
        <w:lastRenderedPageBreak/>
        <w:t>Checklist to handle employee grievances</w:t>
      </w:r>
    </w:p>
    <w:p w14:paraId="1F5D20A6" w14:textId="77777777" w:rsidR="008D3E1C" w:rsidRPr="00580CDA" w:rsidRDefault="008D3E1C" w:rsidP="008D3E1C">
      <w:pPr>
        <w:spacing w:line="240" w:lineRule="atLeast"/>
        <w:rPr>
          <w:rFonts w:ascii="Arial" w:hAnsi="Arial" w:cs="Arial"/>
          <w:sz w:val="24"/>
          <w:szCs w:val="24"/>
        </w:rPr>
      </w:pPr>
    </w:p>
    <w:p w14:paraId="52BA34AE" w14:textId="3D9A6930" w:rsidR="008D3E1C" w:rsidRPr="00580CDA" w:rsidRDefault="008D3E1C" w:rsidP="0027064D">
      <w:pPr>
        <w:shd w:val="clear" w:color="auto" w:fill="FFFFFF"/>
        <w:spacing w:line="240" w:lineRule="atLeast"/>
        <w:jc w:val="both"/>
        <w:rPr>
          <w:rFonts w:ascii="Arial" w:hAnsi="Arial" w:cs="Arial"/>
          <w:sz w:val="24"/>
          <w:szCs w:val="24"/>
        </w:rPr>
      </w:pPr>
      <w:r w:rsidRPr="00580CDA">
        <w:rPr>
          <w:rFonts w:ascii="Arial" w:hAnsi="Arial" w:cs="Arial"/>
          <w:sz w:val="24"/>
          <w:szCs w:val="24"/>
        </w:rPr>
        <w:t xml:space="preserve">The </w:t>
      </w:r>
      <w:hyperlink r:id="rId13" w:tgtFrame="_blank" w:history="1">
        <w:r w:rsidRPr="00580CDA">
          <w:rPr>
            <w:rStyle w:val="Hyperlink"/>
            <w:rFonts w:ascii="Arial" w:eastAsiaTheme="minorEastAsia" w:hAnsi="Arial" w:cs="Arial"/>
            <w:color w:val="auto"/>
            <w:sz w:val="24"/>
            <w:szCs w:val="24"/>
          </w:rPr>
          <w:t>ACAS Code of Practice</w:t>
        </w:r>
      </w:hyperlink>
      <w:r w:rsidRPr="00580CDA">
        <w:rPr>
          <w:rFonts w:ascii="Arial" w:hAnsi="Arial" w:cs="Arial"/>
          <w:sz w:val="24"/>
          <w:szCs w:val="24"/>
        </w:rPr>
        <w:t xml:space="preserve"> </w:t>
      </w:r>
      <w:r w:rsidRPr="00580CDA">
        <w:rPr>
          <w:rFonts w:ascii="Arial" w:hAnsi="Arial" w:cs="Arial"/>
          <w:noProof/>
          <w:sz w:val="24"/>
          <w:szCs w:val="24"/>
        </w:rPr>
        <w:drawing>
          <wp:inline distT="0" distB="0" distL="0" distR="0" wp14:anchorId="223F8C03" wp14:editId="7AEB19B7">
            <wp:extent cx="9525" cy="9525"/>
            <wp:effectExtent l="0" t="0" r="0" b="0"/>
            <wp:docPr id="4" name="Picture 1"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xe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580CDA">
        <w:rPr>
          <w:rFonts w:ascii="Arial" w:hAnsi="Arial" w:cs="Arial"/>
          <w:noProof/>
          <w:sz w:val="24"/>
          <w:szCs w:val="24"/>
        </w:rPr>
        <w:drawing>
          <wp:inline distT="0" distB="0" distL="0" distR="0" wp14:anchorId="3B683EF5" wp14:editId="32BF4EB4">
            <wp:extent cx="9525" cy="9525"/>
            <wp:effectExtent l="0" t="0" r="0" b="0"/>
            <wp:docPr id="3" name="Picture 3"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xe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580CDA">
        <w:rPr>
          <w:rFonts w:ascii="Arial" w:hAnsi="Arial" w:cs="Arial"/>
          <w:sz w:val="24"/>
          <w:szCs w:val="24"/>
        </w:rPr>
        <w:t xml:space="preserve">on disciplinary and grievance procedures contains recommendations on handling grievances for both employers and employees. The Code defines grievances as "concerns, problems or complaints that employees raise with their employers". </w:t>
      </w:r>
    </w:p>
    <w:p w14:paraId="4C83CFC7" w14:textId="77777777" w:rsidR="008D3E1C" w:rsidRPr="00580CDA" w:rsidRDefault="008D3E1C" w:rsidP="008D3E1C">
      <w:pPr>
        <w:rPr>
          <w:rFonts w:ascii="Arial" w:hAnsi="Arial" w:cs="Arial"/>
          <w:sz w:val="24"/>
          <w:szCs w:val="24"/>
        </w:rPr>
      </w:pPr>
    </w:p>
    <w:tbl>
      <w:tblPr>
        <w:tblW w:w="0" w:type="auto"/>
        <w:tblLook w:val="04A0" w:firstRow="1" w:lastRow="0" w:firstColumn="1" w:lastColumn="0" w:noHBand="0" w:noVBand="1"/>
      </w:tblPr>
      <w:tblGrid>
        <w:gridCol w:w="1087"/>
        <w:gridCol w:w="9113"/>
      </w:tblGrid>
      <w:tr w:rsidR="00580CDA" w:rsidRPr="00580CDA" w14:paraId="15F598A3" w14:textId="77777777" w:rsidTr="0027064D">
        <w:tc>
          <w:tcPr>
            <w:tcW w:w="1101" w:type="dxa"/>
          </w:tcPr>
          <w:p w14:paraId="01B82569" w14:textId="77777777" w:rsidR="008D3E1C" w:rsidRPr="00580CDA" w:rsidRDefault="008D3E1C" w:rsidP="0027064D">
            <w:pPr>
              <w:spacing w:before="120" w:after="60"/>
              <w:jc w:val="center"/>
              <w:rPr>
                <w:rFonts w:ascii="Arial" w:hAnsi="Arial" w:cs="Arial"/>
                <w:sz w:val="32"/>
                <w:szCs w:val="32"/>
              </w:rPr>
            </w:pPr>
            <w:r w:rsidRPr="00580CDA">
              <w:rPr>
                <w:rFonts w:ascii="Arial" w:hAnsi="Arial" w:cs="Arial"/>
                <w:sz w:val="32"/>
                <w:szCs w:val="32"/>
              </w:rPr>
              <w:fldChar w:fldCharType="begin">
                <w:ffData>
                  <w:name w:val="Check1"/>
                  <w:enabled/>
                  <w:calcOnExit w:val="0"/>
                  <w:checkBox>
                    <w:sizeAuto/>
                    <w:default w:val="0"/>
                    <w:checked w:val="0"/>
                  </w:checkBox>
                </w:ffData>
              </w:fldChar>
            </w:r>
            <w:r w:rsidRPr="00580CDA">
              <w:rPr>
                <w:rFonts w:ascii="Arial" w:hAnsi="Arial" w:cs="Arial"/>
                <w:sz w:val="32"/>
                <w:szCs w:val="32"/>
              </w:rPr>
              <w:instrText xml:space="preserve"> FORMCHECKBOX </w:instrText>
            </w:r>
            <w:r w:rsidR="00580CDA" w:rsidRPr="00580CDA">
              <w:rPr>
                <w:rFonts w:ascii="Arial" w:hAnsi="Arial" w:cs="Arial"/>
                <w:sz w:val="32"/>
                <w:szCs w:val="32"/>
              </w:rPr>
            </w:r>
            <w:r w:rsidR="00580CDA" w:rsidRPr="00580CDA">
              <w:rPr>
                <w:rFonts w:ascii="Arial" w:hAnsi="Arial" w:cs="Arial"/>
                <w:sz w:val="32"/>
                <w:szCs w:val="32"/>
              </w:rPr>
              <w:fldChar w:fldCharType="separate"/>
            </w:r>
            <w:r w:rsidRPr="00580CDA">
              <w:rPr>
                <w:rFonts w:ascii="Arial" w:hAnsi="Arial" w:cs="Arial"/>
                <w:sz w:val="32"/>
                <w:szCs w:val="32"/>
              </w:rPr>
              <w:fldChar w:fldCharType="end"/>
            </w:r>
          </w:p>
        </w:tc>
        <w:tc>
          <w:tcPr>
            <w:tcW w:w="9315" w:type="dxa"/>
          </w:tcPr>
          <w:p w14:paraId="107FE80B" w14:textId="7FDB796A" w:rsidR="008D3E1C" w:rsidRPr="00580CDA" w:rsidRDefault="008D3E1C" w:rsidP="0027064D">
            <w:pPr>
              <w:shd w:val="clear" w:color="auto" w:fill="FFFFFF"/>
              <w:spacing w:before="80" w:after="80"/>
              <w:jc w:val="center"/>
              <w:rPr>
                <w:rFonts w:ascii="Arial" w:hAnsi="Arial" w:cs="Arial"/>
                <w:sz w:val="24"/>
                <w:szCs w:val="24"/>
              </w:rPr>
            </w:pPr>
            <w:r w:rsidRPr="00580CDA">
              <w:rPr>
                <w:rFonts w:ascii="Arial" w:hAnsi="Arial" w:cs="Arial"/>
                <w:sz w:val="24"/>
                <w:szCs w:val="24"/>
              </w:rPr>
              <w:t>Ensure grievances are tackled promptly (although not in haste), with investigations being carried out as appropriate.</w:t>
            </w:r>
          </w:p>
        </w:tc>
      </w:tr>
      <w:tr w:rsidR="00580CDA" w:rsidRPr="00580CDA" w14:paraId="261EEF79" w14:textId="77777777" w:rsidTr="0027064D">
        <w:tc>
          <w:tcPr>
            <w:tcW w:w="1101" w:type="dxa"/>
          </w:tcPr>
          <w:p w14:paraId="09ED56E5" w14:textId="77777777" w:rsidR="008D3E1C" w:rsidRPr="00580CDA" w:rsidRDefault="008D3E1C" w:rsidP="0027064D">
            <w:pPr>
              <w:spacing w:before="120" w:after="60"/>
              <w:jc w:val="center"/>
              <w:rPr>
                <w:rFonts w:ascii="Arial" w:hAnsi="Arial" w:cs="Arial"/>
                <w:sz w:val="32"/>
                <w:szCs w:val="32"/>
              </w:rPr>
            </w:pPr>
            <w:r w:rsidRPr="00580CDA">
              <w:rPr>
                <w:rFonts w:ascii="Arial" w:hAnsi="Arial" w:cs="Arial"/>
                <w:sz w:val="32"/>
                <w:szCs w:val="32"/>
              </w:rPr>
              <w:fldChar w:fldCharType="begin">
                <w:ffData>
                  <w:name w:val="Check1"/>
                  <w:enabled/>
                  <w:calcOnExit w:val="0"/>
                  <w:checkBox>
                    <w:sizeAuto/>
                    <w:default w:val="0"/>
                    <w:checked w:val="0"/>
                  </w:checkBox>
                </w:ffData>
              </w:fldChar>
            </w:r>
            <w:r w:rsidRPr="00580CDA">
              <w:rPr>
                <w:rFonts w:ascii="Arial" w:hAnsi="Arial" w:cs="Arial"/>
                <w:sz w:val="32"/>
                <w:szCs w:val="32"/>
              </w:rPr>
              <w:instrText xml:space="preserve"> FORMCHECKBOX </w:instrText>
            </w:r>
            <w:r w:rsidR="00580CDA" w:rsidRPr="00580CDA">
              <w:rPr>
                <w:rFonts w:ascii="Arial" w:hAnsi="Arial" w:cs="Arial"/>
                <w:sz w:val="32"/>
                <w:szCs w:val="32"/>
              </w:rPr>
            </w:r>
            <w:r w:rsidR="00580CDA" w:rsidRPr="00580CDA">
              <w:rPr>
                <w:rFonts w:ascii="Arial" w:hAnsi="Arial" w:cs="Arial"/>
                <w:sz w:val="32"/>
                <w:szCs w:val="32"/>
              </w:rPr>
              <w:fldChar w:fldCharType="separate"/>
            </w:r>
            <w:r w:rsidRPr="00580CDA">
              <w:rPr>
                <w:rFonts w:ascii="Arial" w:hAnsi="Arial" w:cs="Arial"/>
                <w:sz w:val="32"/>
                <w:szCs w:val="32"/>
              </w:rPr>
              <w:fldChar w:fldCharType="end"/>
            </w:r>
          </w:p>
        </w:tc>
        <w:tc>
          <w:tcPr>
            <w:tcW w:w="9315" w:type="dxa"/>
          </w:tcPr>
          <w:p w14:paraId="712B5313" w14:textId="21CDD431" w:rsidR="008D3E1C" w:rsidRPr="00580CDA" w:rsidRDefault="008D3E1C" w:rsidP="0027064D">
            <w:pPr>
              <w:shd w:val="clear" w:color="auto" w:fill="FFFFFF"/>
              <w:spacing w:before="80" w:after="80"/>
              <w:jc w:val="center"/>
              <w:rPr>
                <w:rFonts w:ascii="Arial" w:hAnsi="Arial" w:cs="Arial"/>
                <w:sz w:val="24"/>
                <w:szCs w:val="24"/>
              </w:rPr>
            </w:pPr>
            <w:r w:rsidRPr="00580CDA">
              <w:rPr>
                <w:rFonts w:ascii="Arial" w:hAnsi="Arial" w:cs="Arial"/>
                <w:sz w:val="24"/>
                <w:szCs w:val="24"/>
              </w:rPr>
              <w:t>Grievances should be viewed constructively, as a complaint may enable a workplace problem to be identified and resolved.</w:t>
            </w:r>
          </w:p>
        </w:tc>
      </w:tr>
      <w:tr w:rsidR="00580CDA" w:rsidRPr="00580CDA" w14:paraId="39373101" w14:textId="77777777" w:rsidTr="0027064D">
        <w:tc>
          <w:tcPr>
            <w:tcW w:w="1101" w:type="dxa"/>
          </w:tcPr>
          <w:p w14:paraId="0BD5BA45" w14:textId="77777777" w:rsidR="008D3E1C" w:rsidRPr="00580CDA" w:rsidRDefault="008D3E1C" w:rsidP="0027064D">
            <w:pPr>
              <w:spacing w:before="120" w:after="60"/>
              <w:jc w:val="center"/>
              <w:rPr>
                <w:rFonts w:ascii="Arial" w:hAnsi="Arial" w:cs="Arial"/>
                <w:sz w:val="32"/>
                <w:szCs w:val="32"/>
              </w:rPr>
            </w:pPr>
            <w:r w:rsidRPr="00580CDA">
              <w:rPr>
                <w:rFonts w:ascii="Arial" w:hAnsi="Arial" w:cs="Arial"/>
                <w:sz w:val="32"/>
                <w:szCs w:val="32"/>
              </w:rPr>
              <w:fldChar w:fldCharType="begin">
                <w:ffData>
                  <w:name w:val="Check1"/>
                  <w:enabled/>
                  <w:calcOnExit w:val="0"/>
                  <w:checkBox>
                    <w:sizeAuto/>
                    <w:default w:val="0"/>
                    <w:checked w:val="0"/>
                  </w:checkBox>
                </w:ffData>
              </w:fldChar>
            </w:r>
            <w:r w:rsidRPr="00580CDA">
              <w:rPr>
                <w:rFonts w:ascii="Arial" w:hAnsi="Arial" w:cs="Arial"/>
                <w:sz w:val="32"/>
                <w:szCs w:val="32"/>
              </w:rPr>
              <w:instrText xml:space="preserve"> FORMCHECKBOX </w:instrText>
            </w:r>
            <w:r w:rsidR="00580CDA" w:rsidRPr="00580CDA">
              <w:rPr>
                <w:rFonts w:ascii="Arial" w:hAnsi="Arial" w:cs="Arial"/>
                <w:sz w:val="32"/>
                <w:szCs w:val="32"/>
              </w:rPr>
            </w:r>
            <w:r w:rsidR="00580CDA" w:rsidRPr="00580CDA">
              <w:rPr>
                <w:rFonts w:ascii="Arial" w:hAnsi="Arial" w:cs="Arial"/>
                <w:sz w:val="32"/>
                <w:szCs w:val="32"/>
              </w:rPr>
              <w:fldChar w:fldCharType="separate"/>
            </w:r>
            <w:r w:rsidRPr="00580CDA">
              <w:rPr>
                <w:rFonts w:ascii="Arial" w:hAnsi="Arial" w:cs="Arial"/>
                <w:sz w:val="32"/>
                <w:szCs w:val="32"/>
              </w:rPr>
              <w:fldChar w:fldCharType="end"/>
            </w:r>
          </w:p>
        </w:tc>
        <w:tc>
          <w:tcPr>
            <w:tcW w:w="9315" w:type="dxa"/>
          </w:tcPr>
          <w:p w14:paraId="21579D38" w14:textId="705218DD" w:rsidR="008D3E1C" w:rsidRPr="00580CDA" w:rsidRDefault="008D3E1C" w:rsidP="0027064D">
            <w:pPr>
              <w:shd w:val="clear" w:color="auto" w:fill="FFFFFF"/>
              <w:spacing w:before="80" w:after="80"/>
              <w:jc w:val="center"/>
              <w:rPr>
                <w:rFonts w:ascii="Arial" w:hAnsi="Arial" w:cs="Arial"/>
                <w:sz w:val="24"/>
                <w:szCs w:val="24"/>
              </w:rPr>
            </w:pPr>
            <w:r w:rsidRPr="00580CDA">
              <w:rPr>
                <w:rFonts w:ascii="Arial" w:hAnsi="Arial" w:cs="Arial"/>
                <w:sz w:val="24"/>
                <w:szCs w:val="24"/>
              </w:rPr>
              <w:t>Make sure that no employee suffers recrimination as a result of raising a genuine grievance.</w:t>
            </w:r>
          </w:p>
        </w:tc>
      </w:tr>
      <w:tr w:rsidR="00580CDA" w:rsidRPr="00580CDA" w14:paraId="335E9B80" w14:textId="77777777" w:rsidTr="0027064D">
        <w:tc>
          <w:tcPr>
            <w:tcW w:w="1101" w:type="dxa"/>
          </w:tcPr>
          <w:p w14:paraId="155FCE08" w14:textId="77777777" w:rsidR="008D3E1C" w:rsidRPr="00580CDA" w:rsidRDefault="008D3E1C" w:rsidP="0027064D">
            <w:pPr>
              <w:spacing w:before="120" w:after="60"/>
              <w:jc w:val="center"/>
              <w:rPr>
                <w:rFonts w:ascii="Arial" w:hAnsi="Arial" w:cs="Arial"/>
                <w:sz w:val="32"/>
                <w:szCs w:val="32"/>
              </w:rPr>
            </w:pPr>
            <w:r w:rsidRPr="00580CDA">
              <w:rPr>
                <w:rFonts w:ascii="Arial" w:hAnsi="Arial" w:cs="Arial"/>
                <w:sz w:val="32"/>
                <w:szCs w:val="32"/>
              </w:rPr>
              <w:fldChar w:fldCharType="begin">
                <w:ffData>
                  <w:name w:val="Check1"/>
                  <w:enabled/>
                  <w:calcOnExit w:val="0"/>
                  <w:checkBox>
                    <w:sizeAuto/>
                    <w:default w:val="0"/>
                    <w:checked w:val="0"/>
                  </w:checkBox>
                </w:ffData>
              </w:fldChar>
            </w:r>
            <w:r w:rsidRPr="00580CDA">
              <w:rPr>
                <w:rFonts w:ascii="Arial" w:hAnsi="Arial" w:cs="Arial"/>
                <w:sz w:val="32"/>
                <w:szCs w:val="32"/>
              </w:rPr>
              <w:instrText xml:space="preserve"> FORMCHECKBOX </w:instrText>
            </w:r>
            <w:r w:rsidR="00580CDA" w:rsidRPr="00580CDA">
              <w:rPr>
                <w:rFonts w:ascii="Arial" w:hAnsi="Arial" w:cs="Arial"/>
                <w:sz w:val="32"/>
                <w:szCs w:val="32"/>
              </w:rPr>
            </w:r>
            <w:r w:rsidR="00580CDA" w:rsidRPr="00580CDA">
              <w:rPr>
                <w:rFonts w:ascii="Arial" w:hAnsi="Arial" w:cs="Arial"/>
                <w:sz w:val="32"/>
                <w:szCs w:val="32"/>
              </w:rPr>
              <w:fldChar w:fldCharType="separate"/>
            </w:r>
            <w:r w:rsidRPr="00580CDA">
              <w:rPr>
                <w:rFonts w:ascii="Arial" w:hAnsi="Arial" w:cs="Arial"/>
                <w:sz w:val="32"/>
                <w:szCs w:val="32"/>
              </w:rPr>
              <w:fldChar w:fldCharType="end"/>
            </w:r>
          </w:p>
        </w:tc>
        <w:tc>
          <w:tcPr>
            <w:tcW w:w="9315" w:type="dxa"/>
          </w:tcPr>
          <w:p w14:paraId="176FB425" w14:textId="1890D7EA" w:rsidR="008D3E1C" w:rsidRPr="00580CDA" w:rsidRDefault="008D3E1C" w:rsidP="0027064D">
            <w:pPr>
              <w:shd w:val="clear" w:color="auto" w:fill="FFFFFF"/>
              <w:spacing w:before="80" w:after="80"/>
              <w:jc w:val="center"/>
              <w:rPr>
                <w:rFonts w:ascii="Arial" w:hAnsi="Arial" w:cs="Arial"/>
                <w:sz w:val="24"/>
                <w:szCs w:val="24"/>
              </w:rPr>
            </w:pPr>
            <w:r w:rsidRPr="00580CDA">
              <w:rPr>
                <w:rFonts w:ascii="Arial" w:hAnsi="Arial" w:cs="Arial"/>
                <w:sz w:val="24"/>
                <w:szCs w:val="24"/>
              </w:rPr>
              <w:t>When a written, or otherwise formal, grievance is received, arrange for a formal grievance hearing to be held without unreasonable delay.</w:t>
            </w:r>
          </w:p>
        </w:tc>
      </w:tr>
      <w:tr w:rsidR="00580CDA" w:rsidRPr="00580CDA" w14:paraId="4B7BFE1E" w14:textId="77777777" w:rsidTr="0027064D">
        <w:tc>
          <w:tcPr>
            <w:tcW w:w="1101" w:type="dxa"/>
          </w:tcPr>
          <w:p w14:paraId="4F804FD8" w14:textId="77777777" w:rsidR="008D3E1C" w:rsidRPr="00580CDA" w:rsidRDefault="008D3E1C" w:rsidP="0027064D">
            <w:pPr>
              <w:spacing w:before="120" w:after="60"/>
              <w:jc w:val="center"/>
              <w:rPr>
                <w:rFonts w:ascii="Arial" w:hAnsi="Arial" w:cs="Arial"/>
                <w:sz w:val="32"/>
                <w:szCs w:val="32"/>
              </w:rPr>
            </w:pPr>
            <w:r w:rsidRPr="00580CDA">
              <w:rPr>
                <w:rFonts w:ascii="Arial" w:hAnsi="Arial" w:cs="Arial"/>
                <w:sz w:val="32"/>
                <w:szCs w:val="32"/>
              </w:rPr>
              <w:fldChar w:fldCharType="begin">
                <w:ffData>
                  <w:name w:val="Check1"/>
                  <w:enabled/>
                  <w:calcOnExit w:val="0"/>
                  <w:checkBox>
                    <w:sizeAuto/>
                    <w:default w:val="0"/>
                    <w:checked w:val="0"/>
                  </w:checkBox>
                </w:ffData>
              </w:fldChar>
            </w:r>
            <w:r w:rsidRPr="00580CDA">
              <w:rPr>
                <w:rFonts w:ascii="Arial" w:hAnsi="Arial" w:cs="Arial"/>
                <w:sz w:val="32"/>
                <w:szCs w:val="32"/>
              </w:rPr>
              <w:instrText xml:space="preserve"> FORMCHECKBOX </w:instrText>
            </w:r>
            <w:r w:rsidR="00580CDA" w:rsidRPr="00580CDA">
              <w:rPr>
                <w:rFonts w:ascii="Arial" w:hAnsi="Arial" w:cs="Arial"/>
                <w:sz w:val="32"/>
                <w:szCs w:val="32"/>
              </w:rPr>
            </w:r>
            <w:r w:rsidR="00580CDA" w:rsidRPr="00580CDA">
              <w:rPr>
                <w:rFonts w:ascii="Arial" w:hAnsi="Arial" w:cs="Arial"/>
                <w:sz w:val="32"/>
                <w:szCs w:val="32"/>
              </w:rPr>
              <w:fldChar w:fldCharType="separate"/>
            </w:r>
            <w:r w:rsidRPr="00580CDA">
              <w:rPr>
                <w:rFonts w:ascii="Arial" w:hAnsi="Arial" w:cs="Arial"/>
                <w:sz w:val="32"/>
                <w:szCs w:val="32"/>
              </w:rPr>
              <w:fldChar w:fldCharType="end"/>
            </w:r>
          </w:p>
        </w:tc>
        <w:tc>
          <w:tcPr>
            <w:tcW w:w="9315" w:type="dxa"/>
          </w:tcPr>
          <w:p w14:paraId="08840337" w14:textId="07B7E8C7" w:rsidR="008D3E1C" w:rsidRPr="00580CDA" w:rsidRDefault="008D3E1C" w:rsidP="0027064D">
            <w:pPr>
              <w:shd w:val="clear" w:color="auto" w:fill="FFFFFF"/>
              <w:spacing w:before="80" w:after="80"/>
              <w:jc w:val="center"/>
              <w:rPr>
                <w:rFonts w:ascii="Arial" w:hAnsi="Arial" w:cs="Arial"/>
                <w:sz w:val="24"/>
                <w:szCs w:val="24"/>
              </w:rPr>
            </w:pPr>
            <w:r w:rsidRPr="00580CDA">
              <w:rPr>
                <w:rFonts w:ascii="Arial" w:hAnsi="Arial" w:cs="Arial"/>
                <w:sz w:val="24"/>
                <w:szCs w:val="24"/>
              </w:rPr>
              <w:t>Inform the employee that they have the right to be accompanied by a colleague or trade union representative of their choice at any formal grievance hearing (or appeal hearing).</w:t>
            </w:r>
          </w:p>
        </w:tc>
      </w:tr>
      <w:tr w:rsidR="00580CDA" w:rsidRPr="00580CDA" w14:paraId="638091FA" w14:textId="77777777" w:rsidTr="0027064D">
        <w:tc>
          <w:tcPr>
            <w:tcW w:w="1101" w:type="dxa"/>
          </w:tcPr>
          <w:p w14:paraId="6ED09405" w14:textId="77777777" w:rsidR="008D3E1C" w:rsidRPr="00580CDA" w:rsidRDefault="008D3E1C" w:rsidP="0027064D">
            <w:pPr>
              <w:spacing w:before="120" w:after="60"/>
              <w:jc w:val="center"/>
              <w:rPr>
                <w:rFonts w:ascii="Arial" w:hAnsi="Arial" w:cs="Arial"/>
                <w:sz w:val="32"/>
                <w:szCs w:val="32"/>
              </w:rPr>
            </w:pPr>
            <w:r w:rsidRPr="00580CDA">
              <w:rPr>
                <w:rFonts w:ascii="Arial" w:hAnsi="Arial" w:cs="Arial"/>
                <w:sz w:val="32"/>
                <w:szCs w:val="32"/>
              </w:rPr>
              <w:fldChar w:fldCharType="begin">
                <w:ffData>
                  <w:name w:val="Check1"/>
                  <w:enabled/>
                  <w:calcOnExit w:val="0"/>
                  <w:checkBox>
                    <w:sizeAuto/>
                    <w:default w:val="0"/>
                    <w:checked w:val="0"/>
                  </w:checkBox>
                </w:ffData>
              </w:fldChar>
            </w:r>
            <w:r w:rsidRPr="00580CDA">
              <w:rPr>
                <w:rFonts w:ascii="Arial" w:hAnsi="Arial" w:cs="Arial"/>
                <w:sz w:val="32"/>
                <w:szCs w:val="32"/>
              </w:rPr>
              <w:instrText xml:space="preserve"> FORMCHECKBOX </w:instrText>
            </w:r>
            <w:r w:rsidR="00580CDA" w:rsidRPr="00580CDA">
              <w:rPr>
                <w:rFonts w:ascii="Arial" w:hAnsi="Arial" w:cs="Arial"/>
                <w:sz w:val="32"/>
                <w:szCs w:val="32"/>
              </w:rPr>
            </w:r>
            <w:r w:rsidR="00580CDA" w:rsidRPr="00580CDA">
              <w:rPr>
                <w:rFonts w:ascii="Arial" w:hAnsi="Arial" w:cs="Arial"/>
                <w:sz w:val="32"/>
                <w:szCs w:val="32"/>
              </w:rPr>
              <w:fldChar w:fldCharType="separate"/>
            </w:r>
            <w:r w:rsidRPr="00580CDA">
              <w:rPr>
                <w:rFonts w:ascii="Arial" w:hAnsi="Arial" w:cs="Arial"/>
                <w:sz w:val="32"/>
                <w:szCs w:val="32"/>
              </w:rPr>
              <w:fldChar w:fldCharType="end"/>
            </w:r>
          </w:p>
        </w:tc>
        <w:tc>
          <w:tcPr>
            <w:tcW w:w="9315" w:type="dxa"/>
          </w:tcPr>
          <w:p w14:paraId="52CB7CD3" w14:textId="3569D9AF" w:rsidR="008D3E1C" w:rsidRPr="00580CDA" w:rsidRDefault="008D3E1C" w:rsidP="0027064D">
            <w:pPr>
              <w:shd w:val="clear" w:color="auto" w:fill="FFFFFF"/>
              <w:spacing w:before="80" w:after="80"/>
              <w:jc w:val="center"/>
              <w:rPr>
                <w:rFonts w:ascii="Arial" w:hAnsi="Arial" w:cs="Arial"/>
                <w:sz w:val="24"/>
                <w:szCs w:val="24"/>
              </w:rPr>
            </w:pPr>
            <w:r w:rsidRPr="00580CDA">
              <w:rPr>
                <w:rFonts w:ascii="Arial" w:hAnsi="Arial" w:cs="Arial"/>
                <w:sz w:val="24"/>
                <w:szCs w:val="24"/>
              </w:rPr>
              <w:t>At a hearing, allow the employee to explain the grievance and how they think it should be resolved.</w:t>
            </w:r>
          </w:p>
        </w:tc>
      </w:tr>
      <w:tr w:rsidR="00580CDA" w:rsidRPr="00580CDA" w14:paraId="1CB4A690" w14:textId="77777777" w:rsidTr="0027064D">
        <w:tc>
          <w:tcPr>
            <w:tcW w:w="1101" w:type="dxa"/>
          </w:tcPr>
          <w:p w14:paraId="566D102A" w14:textId="77777777" w:rsidR="008D3E1C" w:rsidRPr="00580CDA" w:rsidRDefault="008D3E1C" w:rsidP="0027064D">
            <w:pPr>
              <w:spacing w:before="120" w:after="60"/>
              <w:jc w:val="center"/>
              <w:rPr>
                <w:rFonts w:ascii="Arial" w:hAnsi="Arial" w:cs="Arial"/>
                <w:sz w:val="32"/>
                <w:szCs w:val="32"/>
              </w:rPr>
            </w:pPr>
            <w:r w:rsidRPr="00580CDA">
              <w:rPr>
                <w:rFonts w:ascii="Arial" w:hAnsi="Arial" w:cs="Arial"/>
                <w:sz w:val="32"/>
                <w:szCs w:val="32"/>
              </w:rPr>
              <w:fldChar w:fldCharType="begin">
                <w:ffData>
                  <w:name w:val="Check1"/>
                  <w:enabled/>
                  <w:calcOnExit w:val="0"/>
                  <w:checkBox>
                    <w:sizeAuto/>
                    <w:default w:val="0"/>
                    <w:checked w:val="0"/>
                  </w:checkBox>
                </w:ffData>
              </w:fldChar>
            </w:r>
            <w:r w:rsidRPr="00580CDA">
              <w:rPr>
                <w:rFonts w:ascii="Arial" w:hAnsi="Arial" w:cs="Arial"/>
                <w:sz w:val="32"/>
                <w:szCs w:val="32"/>
              </w:rPr>
              <w:instrText xml:space="preserve"> FORMCHECKBOX </w:instrText>
            </w:r>
            <w:r w:rsidR="00580CDA" w:rsidRPr="00580CDA">
              <w:rPr>
                <w:rFonts w:ascii="Arial" w:hAnsi="Arial" w:cs="Arial"/>
                <w:sz w:val="32"/>
                <w:szCs w:val="32"/>
              </w:rPr>
            </w:r>
            <w:r w:rsidR="00580CDA" w:rsidRPr="00580CDA">
              <w:rPr>
                <w:rFonts w:ascii="Arial" w:hAnsi="Arial" w:cs="Arial"/>
                <w:sz w:val="32"/>
                <w:szCs w:val="32"/>
              </w:rPr>
              <w:fldChar w:fldCharType="separate"/>
            </w:r>
            <w:r w:rsidRPr="00580CDA">
              <w:rPr>
                <w:rFonts w:ascii="Arial" w:hAnsi="Arial" w:cs="Arial"/>
                <w:sz w:val="32"/>
                <w:szCs w:val="32"/>
              </w:rPr>
              <w:fldChar w:fldCharType="end"/>
            </w:r>
          </w:p>
        </w:tc>
        <w:tc>
          <w:tcPr>
            <w:tcW w:w="9315" w:type="dxa"/>
          </w:tcPr>
          <w:p w14:paraId="31120E20" w14:textId="38D0DBAD" w:rsidR="008D3E1C" w:rsidRPr="00580CDA" w:rsidRDefault="008D3E1C" w:rsidP="0027064D">
            <w:pPr>
              <w:shd w:val="clear" w:color="auto" w:fill="FFFFFF"/>
              <w:spacing w:before="80" w:after="80"/>
              <w:jc w:val="center"/>
              <w:rPr>
                <w:rFonts w:ascii="Arial" w:hAnsi="Arial" w:cs="Arial"/>
                <w:sz w:val="24"/>
                <w:szCs w:val="24"/>
              </w:rPr>
            </w:pPr>
            <w:r w:rsidRPr="00580CDA">
              <w:rPr>
                <w:rFonts w:ascii="Arial" w:hAnsi="Arial" w:cs="Arial"/>
                <w:sz w:val="24"/>
                <w:szCs w:val="24"/>
              </w:rPr>
              <w:t>Ensure that managers hearing grievances are willing to listen to what the employee has to say and seek to resolve the matter in a way that is satisfactory to the employee wherever possible.</w:t>
            </w:r>
          </w:p>
        </w:tc>
      </w:tr>
      <w:tr w:rsidR="00580CDA" w:rsidRPr="00580CDA" w14:paraId="1713745B" w14:textId="77777777" w:rsidTr="0027064D">
        <w:tc>
          <w:tcPr>
            <w:tcW w:w="1101" w:type="dxa"/>
          </w:tcPr>
          <w:p w14:paraId="596699FC" w14:textId="77777777" w:rsidR="008D3E1C" w:rsidRPr="00580CDA" w:rsidRDefault="008D3E1C" w:rsidP="0027064D">
            <w:pPr>
              <w:spacing w:before="120" w:after="60"/>
              <w:jc w:val="center"/>
              <w:rPr>
                <w:rFonts w:ascii="Arial" w:hAnsi="Arial" w:cs="Arial"/>
                <w:sz w:val="32"/>
                <w:szCs w:val="32"/>
              </w:rPr>
            </w:pPr>
            <w:r w:rsidRPr="00580CDA">
              <w:rPr>
                <w:rFonts w:ascii="Arial" w:hAnsi="Arial" w:cs="Arial"/>
                <w:sz w:val="32"/>
                <w:szCs w:val="32"/>
              </w:rPr>
              <w:fldChar w:fldCharType="begin">
                <w:ffData>
                  <w:name w:val="Check1"/>
                  <w:enabled/>
                  <w:calcOnExit w:val="0"/>
                  <w:checkBox>
                    <w:sizeAuto/>
                    <w:default w:val="0"/>
                    <w:checked w:val="0"/>
                  </w:checkBox>
                </w:ffData>
              </w:fldChar>
            </w:r>
            <w:r w:rsidRPr="00580CDA">
              <w:rPr>
                <w:rFonts w:ascii="Arial" w:hAnsi="Arial" w:cs="Arial"/>
                <w:sz w:val="32"/>
                <w:szCs w:val="32"/>
              </w:rPr>
              <w:instrText xml:space="preserve"> FORMCHECKBOX </w:instrText>
            </w:r>
            <w:r w:rsidR="00580CDA" w:rsidRPr="00580CDA">
              <w:rPr>
                <w:rFonts w:ascii="Arial" w:hAnsi="Arial" w:cs="Arial"/>
                <w:sz w:val="32"/>
                <w:szCs w:val="32"/>
              </w:rPr>
            </w:r>
            <w:r w:rsidR="00580CDA" w:rsidRPr="00580CDA">
              <w:rPr>
                <w:rFonts w:ascii="Arial" w:hAnsi="Arial" w:cs="Arial"/>
                <w:sz w:val="32"/>
                <w:szCs w:val="32"/>
              </w:rPr>
              <w:fldChar w:fldCharType="separate"/>
            </w:r>
            <w:r w:rsidRPr="00580CDA">
              <w:rPr>
                <w:rFonts w:ascii="Arial" w:hAnsi="Arial" w:cs="Arial"/>
                <w:sz w:val="32"/>
                <w:szCs w:val="32"/>
              </w:rPr>
              <w:fldChar w:fldCharType="end"/>
            </w:r>
          </w:p>
        </w:tc>
        <w:tc>
          <w:tcPr>
            <w:tcW w:w="9315" w:type="dxa"/>
          </w:tcPr>
          <w:p w14:paraId="502E30D0" w14:textId="3F88522A" w:rsidR="008D3E1C" w:rsidRPr="00580CDA" w:rsidRDefault="008D3E1C" w:rsidP="0027064D">
            <w:pPr>
              <w:shd w:val="clear" w:color="auto" w:fill="FFFFFF"/>
              <w:spacing w:before="80" w:after="80"/>
              <w:jc w:val="center"/>
              <w:rPr>
                <w:rFonts w:ascii="Arial" w:hAnsi="Arial" w:cs="Arial"/>
                <w:sz w:val="24"/>
                <w:szCs w:val="24"/>
              </w:rPr>
            </w:pPr>
            <w:r w:rsidRPr="00580CDA">
              <w:rPr>
                <w:rFonts w:ascii="Arial" w:hAnsi="Arial" w:cs="Arial"/>
                <w:sz w:val="24"/>
                <w:szCs w:val="24"/>
              </w:rPr>
              <w:t>It is generally a good idea to ask the employee at the outset what outcome they want, then consider whether this is deliverable.</w:t>
            </w:r>
          </w:p>
        </w:tc>
      </w:tr>
      <w:tr w:rsidR="00580CDA" w:rsidRPr="00580CDA" w14:paraId="66FF9BC5" w14:textId="77777777" w:rsidTr="0027064D">
        <w:tc>
          <w:tcPr>
            <w:tcW w:w="1101" w:type="dxa"/>
          </w:tcPr>
          <w:p w14:paraId="606383E6" w14:textId="77777777" w:rsidR="008D3E1C" w:rsidRPr="00580CDA" w:rsidRDefault="008D3E1C" w:rsidP="0027064D">
            <w:pPr>
              <w:spacing w:before="120" w:after="60"/>
              <w:jc w:val="center"/>
              <w:rPr>
                <w:rFonts w:ascii="Arial" w:hAnsi="Arial" w:cs="Arial"/>
                <w:sz w:val="32"/>
                <w:szCs w:val="32"/>
              </w:rPr>
            </w:pPr>
            <w:r w:rsidRPr="00580CDA">
              <w:rPr>
                <w:rFonts w:ascii="Arial" w:hAnsi="Arial" w:cs="Arial"/>
                <w:sz w:val="32"/>
                <w:szCs w:val="32"/>
              </w:rPr>
              <w:fldChar w:fldCharType="begin">
                <w:ffData>
                  <w:name w:val="Check1"/>
                  <w:enabled/>
                  <w:calcOnExit w:val="0"/>
                  <w:checkBox>
                    <w:sizeAuto/>
                    <w:default w:val="0"/>
                    <w:checked w:val="0"/>
                  </w:checkBox>
                </w:ffData>
              </w:fldChar>
            </w:r>
            <w:r w:rsidRPr="00580CDA">
              <w:rPr>
                <w:rFonts w:ascii="Arial" w:hAnsi="Arial" w:cs="Arial"/>
                <w:sz w:val="32"/>
                <w:szCs w:val="32"/>
              </w:rPr>
              <w:instrText xml:space="preserve"> FORMCHECKBOX </w:instrText>
            </w:r>
            <w:r w:rsidR="00580CDA" w:rsidRPr="00580CDA">
              <w:rPr>
                <w:rFonts w:ascii="Arial" w:hAnsi="Arial" w:cs="Arial"/>
                <w:sz w:val="32"/>
                <w:szCs w:val="32"/>
              </w:rPr>
            </w:r>
            <w:r w:rsidR="00580CDA" w:rsidRPr="00580CDA">
              <w:rPr>
                <w:rFonts w:ascii="Arial" w:hAnsi="Arial" w:cs="Arial"/>
                <w:sz w:val="32"/>
                <w:szCs w:val="32"/>
              </w:rPr>
              <w:fldChar w:fldCharType="separate"/>
            </w:r>
            <w:r w:rsidRPr="00580CDA">
              <w:rPr>
                <w:rFonts w:ascii="Arial" w:hAnsi="Arial" w:cs="Arial"/>
                <w:sz w:val="32"/>
                <w:szCs w:val="32"/>
              </w:rPr>
              <w:fldChar w:fldCharType="end"/>
            </w:r>
          </w:p>
        </w:tc>
        <w:tc>
          <w:tcPr>
            <w:tcW w:w="9315" w:type="dxa"/>
          </w:tcPr>
          <w:p w14:paraId="64C7FB46" w14:textId="6BC4F8AF" w:rsidR="008D3E1C" w:rsidRPr="00580CDA" w:rsidRDefault="008D3E1C" w:rsidP="0027064D">
            <w:pPr>
              <w:shd w:val="clear" w:color="auto" w:fill="FFFFFF"/>
              <w:spacing w:before="80" w:after="80"/>
              <w:jc w:val="center"/>
              <w:rPr>
                <w:rFonts w:ascii="Arial" w:hAnsi="Arial" w:cs="Arial"/>
                <w:sz w:val="24"/>
                <w:szCs w:val="24"/>
              </w:rPr>
            </w:pPr>
            <w:r w:rsidRPr="00580CDA">
              <w:rPr>
                <w:rFonts w:ascii="Arial" w:hAnsi="Arial" w:cs="Arial"/>
                <w:sz w:val="24"/>
                <w:szCs w:val="24"/>
              </w:rPr>
              <w:t>Adjourn the meeting to allow for any further investigation that is deemed necessary.</w:t>
            </w:r>
          </w:p>
        </w:tc>
      </w:tr>
      <w:tr w:rsidR="00580CDA" w:rsidRPr="00580CDA" w14:paraId="576822EF" w14:textId="77777777" w:rsidTr="0027064D">
        <w:tc>
          <w:tcPr>
            <w:tcW w:w="1101" w:type="dxa"/>
          </w:tcPr>
          <w:p w14:paraId="7707D19E" w14:textId="77777777" w:rsidR="008D3E1C" w:rsidRPr="00580CDA" w:rsidRDefault="008D3E1C" w:rsidP="0027064D">
            <w:pPr>
              <w:spacing w:before="120" w:after="60"/>
              <w:jc w:val="center"/>
              <w:rPr>
                <w:rFonts w:ascii="Arial" w:hAnsi="Arial" w:cs="Arial"/>
                <w:sz w:val="32"/>
                <w:szCs w:val="32"/>
              </w:rPr>
            </w:pPr>
            <w:r w:rsidRPr="00580CDA">
              <w:rPr>
                <w:rFonts w:ascii="Arial" w:hAnsi="Arial" w:cs="Arial"/>
                <w:sz w:val="32"/>
                <w:szCs w:val="32"/>
              </w:rPr>
              <w:fldChar w:fldCharType="begin">
                <w:ffData>
                  <w:name w:val="Check1"/>
                  <w:enabled/>
                  <w:calcOnExit w:val="0"/>
                  <w:checkBox>
                    <w:sizeAuto/>
                    <w:default w:val="0"/>
                    <w:checked w:val="0"/>
                  </w:checkBox>
                </w:ffData>
              </w:fldChar>
            </w:r>
            <w:r w:rsidRPr="00580CDA">
              <w:rPr>
                <w:rFonts w:ascii="Arial" w:hAnsi="Arial" w:cs="Arial"/>
                <w:sz w:val="32"/>
                <w:szCs w:val="32"/>
              </w:rPr>
              <w:instrText xml:space="preserve"> FORMCHECKBOX </w:instrText>
            </w:r>
            <w:r w:rsidR="00580CDA" w:rsidRPr="00580CDA">
              <w:rPr>
                <w:rFonts w:ascii="Arial" w:hAnsi="Arial" w:cs="Arial"/>
                <w:sz w:val="32"/>
                <w:szCs w:val="32"/>
              </w:rPr>
            </w:r>
            <w:r w:rsidR="00580CDA" w:rsidRPr="00580CDA">
              <w:rPr>
                <w:rFonts w:ascii="Arial" w:hAnsi="Arial" w:cs="Arial"/>
                <w:sz w:val="32"/>
                <w:szCs w:val="32"/>
              </w:rPr>
              <w:fldChar w:fldCharType="separate"/>
            </w:r>
            <w:r w:rsidRPr="00580CDA">
              <w:rPr>
                <w:rFonts w:ascii="Arial" w:hAnsi="Arial" w:cs="Arial"/>
                <w:sz w:val="32"/>
                <w:szCs w:val="32"/>
              </w:rPr>
              <w:fldChar w:fldCharType="end"/>
            </w:r>
          </w:p>
        </w:tc>
        <w:tc>
          <w:tcPr>
            <w:tcW w:w="9315" w:type="dxa"/>
          </w:tcPr>
          <w:p w14:paraId="137DAD25" w14:textId="7E855332" w:rsidR="008D3E1C" w:rsidRPr="00580CDA" w:rsidRDefault="008D3E1C" w:rsidP="0027064D">
            <w:pPr>
              <w:shd w:val="clear" w:color="auto" w:fill="FFFFFF"/>
              <w:spacing w:before="80" w:after="80"/>
              <w:jc w:val="center"/>
              <w:rPr>
                <w:rFonts w:ascii="Arial" w:hAnsi="Arial" w:cs="Arial"/>
                <w:sz w:val="24"/>
                <w:szCs w:val="24"/>
              </w:rPr>
            </w:pPr>
            <w:r w:rsidRPr="00580CDA">
              <w:rPr>
                <w:rFonts w:ascii="Arial" w:hAnsi="Arial" w:cs="Arial"/>
                <w:sz w:val="24"/>
                <w:szCs w:val="24"/>
              </w:rPr>
              <w:t>After the meeting (and following any further necessary investigation), decide what action, if any, should be taken.</w:t>
            </w:r>
          </w:p>
        </w:tc>
      </w:tr>
      <w:tr w:rsidR="00580CDA" w:rsidRPr="00580CDA" w14:paraId="3BD9556E" w14:textId="77777777" w:rsidTr="0027064D">
        <w:tc>
          <w:tcPr>
            <w:tcW w:w="1101" w:type="dxa"/>
          </w:tcPr>
          <w:p w14:paraId="51110809" w14:textId="77777777" w:rsidR="008D3E1C" w:rsidRPr="00580CDA" w:rsidRDefault="008D3E1C" w:rsidP="0027064D">
            <w:pPr>
              <w:spacing w:before="120" w:after="60"/>
              <w:jc w:val="center"/>
              <w:rPr>
                <w:rFonts w:ascii="Arial" w:hAnsi="Arial" w:cs="Arial"/>
                <w:sz w:val="32"/>
                <w:szCs w:val="32"/>
              </w:rPr>
            </w:pPr>
            <w:r w:rsidRPr="00580CDA">
              <w:rPr>
                <w:rFonts w:ascii="Arial" w:hAnsi="Arial" w:cs="Arial"/>
                <w:sz w:val="32"/>
                <w:szCs w:val="32"/>
              </w:rPr>
              <w:fldChar w:fldCharType="begin">
                <w:ffData>
                  <w:name w:val="Check1"/>
                  <w:enabled/>
                  <w:calcOnExit w:val="0"/>
                  <w:checkBox>
                    <w:sizeAuto/>
                    <w:default w:val="0"/>
                    <w:checked w:val="0"/>
                  </w:checkBox>
                </w:ffData>
              </w:fldChar>
            </w:r>
            <w:r w:rsidRPr="00580CDA">
              <w:rPr>
                <w:rFonts w:ascii="Arial" w:hAnsi="Arial" w:cs="Arial"/>
                <w:sz w:val="32"/>
                <w:szCs w:val="32"/>
              </w:rPr>
              <w:instrText xml:space="preserve"> FORMCHECKBOX </w:instrText>
            </w:r>
            <w:r w:rsidR="00580CDA" w:rsidRPr="00580CDA">
              <w:rPr>
                <w:rFonts w:ascii="Arial" w:hAnsi="Arial" w:cs="Arial"/>
                <w:sz w:val="32"/>
                <w:szCs w:val="32"/>
              </w:rPr>
            </w:r>
            <w:r w:rsidR="00580CDA" w:rsidRPr="00580CDA">
              <w:rPr>
                <w:rFonts w:ascii="Arial" w:hAnsi="Arial" w:cs="Arial"/>
                <w:sz w:val="32"/>
                <w:szCs w:val="32"/>
              </w:rPr>
              <w:fldChar w:fldCharType="separate"/>
            </w:r>
            <w:r w:rsidRPr="00580CDA">
              <w:rPr>
                <w:rFonts w:ascii="Arial" w:hAnsi="Arial" w:cs="Arial"/>
                <w:sz w:val="32"/>
                <w:szCs w:val="32"/>
              </w:rPr>
              <w:fldChar w:fldCharType="end"/>
            </w:r>
          </w:p>
        </w:tc>
        <w:tc>
          <w:tcPr>
            <w:tcW w:w="9315" w:type="dxa"/>
          </w:tcPr>
          <w:p w14:paraId="156E199D" w14:textId="77777777" w:rsidR="008D3E1C" w:rsidRPr="00580CDA" w:rsidRDefault="008D3E1C" w:rsidP="0027064D">
            <w:pPr>
              <w:spacing w:before="80" w:after="80"/>
              <w:jc w:val="center"/>
              <w:rPr>
                <w:rFonts w:ascii="Arial" w:hAnsi="Arial" w:cs="Arial"/>
                <w:sz w:val="24"/>
                <w:szCs w:val="24"/>
              </w:rPr>
            </w:pPr>
            <w:r w:rsidRPr="00580CDA">
              <w:rPr>
                <w:rFonts w:ascii="Arial" w:hAnsi="Arial" w:cs="Arial"/>
                <w:sz w:val="24"/>
                <w:szCs w:val="24"/>
              </w:rPr>
              <w:t>Communicate the decision to the employee in writing as soon as possible after the grievance hearing.</w:t>
            </w:r>
          </w:p>
        </w:tc>
      </w:tr>
      <w:tr w:rsidR="00580CDA" w:rsidRPr="00580CDA" w14:paraId="790FE12D" w14:textId="77777777" w:rsidTr="0027064D">
        <w:tc>
          <w:tcPr>
            <w:tcW w:w="1101" w:type="dxa"/>
          </w:tcPr>
          <w:p w14:paraId="1BAF3C0C" w14:textId="77777777" w:rsidR="008D3E1C" w:rsidRPr="00580CDA" w:rsidRDefault="008D3E1C" w:rsidP="0027064D">
            <w:pPr>
              <w:spacing w:before="120" w:after="60"/>
              <w:jc w:val="center"/>
              <w:rPr>
                <w:rFonts w:ascii="Arial" w:hAnsi="Arial" w:cs="Arial"/>
                <w:sz w:val="32"/>
                <w:szCs w:val="32"/>
              </w:rPr>
            </w:pPr>
            <w:r w:rsidRPr="00580CDA">
              <w:rPr>
                <w:rFonts w:ascii="Arial" w:hAnsi="Arial" w:cs="Arial"/>
                <w:sz w:val="32"/>
                <w:szCs w:val="32"/>
              </w:rPr>
              <w:fldChar w:fldCharType="begin">
                <w:ffData>
                  <w:name w:val="Check1"/>
                  <w:enabled/>
                  <w:calcOnExit w:val="0"/>
                  <w:checkBox>
                    <w:sizeAuto/>
                    <w:default w:val="0"/>
                    <w:checked w:val="0"/>
                  </w:checkBox>
                </w:ffData>
              </w:fldChar>
            </w:r>
            <w:r w:rsidRPr="00580CDA">
              <w:rPr>
                <w:rFonts w:ascii="Arial" w:hAnsi="Arial" w:cs="Arial"/>
                <w:sz w:val="32"/>
                <w:szCs w:val="32"/>
              </w:rPr>
              <w:instrText xml:space="preserve"> FORMCHECKBOX </w:instrText>
            </w:r>
            <w:r w:rsidR="00580CDA" w:rsidRPr="00580CDA">
              <w:rPr>
                <w:rFonts w:ascii="Arial" w:hAnsi="Arial" w:cs="Arial"/>
                <w:sz w:val="32"/>
                <w:szCs w:val="32"/>
              </w:rPr>
            </w:r>
            <w:r w:rsidR="00580CDA" w:rsidRPr="00580CDA">
              <w:rPr>
                <w:rFonts w:ascii="Arial" w:hAnsi="Arial" w:cs="Arial"/>
                <w:sz w:val="32"/>
                <w:szCs w:val="32"/>
              </w:rPr>
              <w:fldChar w:fldCharType="separate"/>
            </w:r>
            <w:r w:rsidRPr="00580CDA">
              <w:rPr>
                <w:rFonts w:ascii="Arial" w:hAnsi="Arial" w:cs="Arial"/>
                <w:sz w:val="32"/>
                <w:szCs w:val="32"/>
              </w:rPr>
              <w:fldChar w:fldCharType="end"/>
            </w:r>
          </w:p>
        </w:tc>
        <w:tc>
          <w:tcPr>
            <w:tcW w:w="9315" w:type="dxa"/>
          </w:tcPr>
          <w:p w14:paraId="2C9F5F18" w14:textId="5BD5AEA8" w:rsidR="008D3E1C" w:rsidRPr="00580CDA" w:rsidRDefault="008D3E1C" w:rsidP="0027064D">
            <w:pPr>
              <w:shd w:val="clear" w:color="auto" w:fill="FFFFFF"/>
              <w:spacing w:before="80" w:after="80"/>
              <w:jc w:val="center"/>
              <w:rPr>
                <w:rFonts w:ascii="Arial" w:hAnsi="Arial" w:cs="Arial"/>
                <w:sz w:val="24"/>
                <w:szCs w:val="24"/>
              </w:rPr>
            </w:pPr>
            <w:r w:rsidRPr="00580CDA">
              <w:rPr>
                <w:rFonts w:ascii="Arial" w:hAnsi="Arial" w:cs="Arial"/>
                <w:sz w:val="24"/>
                <w:szCs w:val="24"/>
              </w:rPr>
              <w:t>It is important to always give the employee feedback on the decision taken, even if the decision is that nothing can be done to resolve the grievance or to change matters. The employee has a right to receive a response to the grievance, even if it is not the response they would have wanted.</w:t>
            </w:r>
          </w:p>
        </w:tc>
      </w:tr>
      <w:tr w:rsidR="00580CDA" w:rsidRPr="00580CDA" w14:paraId="4322480F" w14:textId="77777777" w:rsidTr="0027064D">
        <w:tc>
          <w:tcPr>
            <w:tcW w:w="1101" w:type="dxa"/>
          </w:tcPr>
          <w:p w14:paraId="713E63CC" w14:textId="77777777" w:rsidR="008D3E1C" w:rsidRPr="00580CDA" w:rsidRDefault="008D3E1C" w:rsidP="0027064D">
            <w:pPr>
              <w:spacing w:before="120" w:after="60"/>
              <w:jc w:val="center"/>
              <w:rPr>
                <w:rFonts w:ascii="Arial" w:hAnsi="Arial" w:cs="Arial"/>
                <w:sz w:val="32"/>
                <w:szCs w:val="32"/>
              </w:rPr>
            </w:pPr>
            <w:r w:rsidRPr="00580CDA">
              <w:rPr>
                <w:rFonts w:ascii="Arial" w:hAnsi="Arial" w:cs="Arial"/>
                <w:sz w:val="32"/>
                <w:szCs w:val="32"/>
              </w:rPr>
              <w:fldChar w:fldCharType="begin">
                <w:ffData>
                  <w:name w:val="Check1"/>
                  <w:enabled/>
                  <w:calcOnExit w:val="0"/>
                  <w:checkBox>
                    <w:sizeAuto/>
                    <w:default w:val="0"/>
                    <w:checked w:val="0"/>
                  </w:checkBox>
                </w:ffData>
              </w:fldChar>
            </w:r>
            <w:r w:rsidRPr="00580CDA">
              <w:rPr>
                <w:rFonts w:ascii="Arial" w:hAnsi="Arial" w:cs="Arial"/>
                <w:sz w:val="32"/>
                <w:szCs w:val="32"/>
              </w:rPr>
              <w:instrText xml:space="preserve"> FORMCHECKBOX </w:instrText>
            </w:r>
            <w:r w:rsidR="00580CDA" w:rsidRPr="00580CDA">
              <w:rPr>
                <w:rFonts w:ascii="Arial" w:hAnsi="Arial" w:cs="Arial"/>
                <w:sz w:val="32"/>
                <w:szCs w:val="32"/>
              </w:rPr>
            </w:r>
            <w:r w:rsidR="00580CDA" w:rsidRPr="00580CDA">
              <w:rPr>
                <w:rFonts w:ascii="Arial" w:hAnsi="Arial" w:cs="Arial"/>
                <w:sz w:val="32"/>
                <w:szCs w:val="32"/>
              </w:rPr>
              <w:fldChar w:fldCharType="separate"/>
            </w:r>
            <w:r w:rsidRPr="00580CDA">
              <w:rPr>
                <w:rFonts w:ascii="Arial" w:hAnsi="Arial" w:cs="Arial"/>
                <w:sz w:val="32"/>
                <w:szCs w:val="32"/>
              </w:rPr>
              <w:fldChar w:fldCharType="end"/>
            </w:r>
          </w:p>
        </w:tc>
        <w:tc>
          <w:tcPr>
            <w:tcW w:w="9315" w:type="dxa"/>
          </w:tcPr>
          <w:p w14:paraId="01876B0B" w14:textId="2F9A48DC" w:rsidR="008D3E1C" w:rsidRPr="00580CDA" w:rsidRDefault="008D3E1C" w:rsidP="0027064D">
            <w:pPr>
              <w:shd w:val="clear" w:color="auto" w:fill="FFFFFF"/>
              <w:spacing w:before="80" w:after="80"/>
              <w:jc w:val="center"/>
              <w:rPr>
                <w:rFonts w:ascii="Arial" w:hAnsi="Arial" w:cs="Arial"/>
                <w:sz w:val="24"/>
                <w:szCs w:val="24"/>
              </w:rPr>
            </w:pPr>
            <w:r w:rsidRPr="00580CDA">
              <w:rPr>
                <w:rFonts w:ascii="Arial" w:hAnsi="Arial" w:cs="Arial"/>
                <w:sz w:val="24"/>
                <w:szCs w:val="24"/>
              </w:rPr>
              <w:t>Inform the employee that they have the right to appeal if they feel that the grievance has not been satisfactorily dealt with or resolved.</w:t>
            </w:r>
          </w:p>
        </w:tc>
      </w:tr>
      <w:tr w:rsidR="00580CDA" w:rsidRPr="00580CDA" w14:paraId="496AD45A" w14:textId="77777777" w:rsidTr="0027064D">
        <w:tc>
          <w:tcPr>
            <w:tcW w:w="1101" w:type="dxa"/>
          </w:tcPr>
          <w:p w14:paraId="153330BC" w14:textId="77777777" w:rsidR="008D3E1C" w:rsidRPr="00580CDA" w:rsidRDefault="008D3E1C" w:rsidP="0027064D">
            <w:pPr>
              <w:spacing w:before="120" w:after="60"/>
              <w:jc w:val="center"/>
              <w:rPr>
                <w:rFonts w:ascii="Arial" w:hAnsi="Arial" w:cs="Arial"/>
                <w:sz w:val="32"/>
                <w:szCs w:val="32"/>
              </w:rPr>
            </w:pPr>
            <w:r w:rsidRPr="00580CDA">
              <w:rPr>
                <w:rFonts w:ascii="Arial" w:hAnsi="Arial" w:cs="Arial"/>
                <w:sz w:val="32"/>
                <w:szCs w:val="32"/>
              </w:rPr>
              <w:fldChar w:fldCharType="begin">
                <w:ffData>
                  <w:name w:val="Check1"/>
                  <w:enabled/>
                  <w:calcOnExit w:val="0"/>
                  <w:checkBox>
                    <w:sizeAuto/>
                    <w:default w:val="0"/>
                    <w:checked w:val="0"/>
                  </w:checkBox>
                </w:ffData>
              </w:fldChar>
            </w:r>
            <w:r w:rsidRPr="00580CDA">
              <w:rPr>
                <w:rFonts w:ascii="Arial" w:hAnsi="Arial" w:cs="Arial"/>
                <w:sz w:val="32"/>
                <w:szCs w:val="32"/>
              </w:rPr>
              <w:instrText xml:space="preserve"> FORMCHECKBOX </w:instrText>
            </w:r>
            <w:r w:rsidR="00580CDA" w:rsidRPr="00580CDA">
              <w:rPr>
                <w:rFonts w:ascii="Arial" w:hAnsi="Arial" w:cs="Arial"/>
                <w:sz w:val="32"/>
                <w:szCs w:val="32"/>
              </w:rPr>
            </w:r>
            <w:r w:rsidR="00580CDA" w:rsidRPr="00580CDA">
              <w:rPr>
                <w:rFonts w:ascii="Arial" w:hAnsi="Arial" w:cs="Arial"/>
                <w:sz w:val="32"/>
                <w:szCs w:val="32"/>
              </w:rPr>
              <w:fldChar w:fldCharType="separate"/>
            </w:r>
            <w:r w:rsidRPr="00580CDA">
              <w:rPr>
                <w:rFonts w:ascii="Arial" w:hAnsi="Arial" w:cs="Arial"/>
                <w:sz w:val="32"/>
                <w:szCs w:val="32"/>
              </w:rPr>
              <w:fldChar w:fldCharType="end"/>
            </w:r>
          </w:p>
        </w:tc>
        <w:tc>
          <w:tcPr>
            <w:tcW w:w="9315" w:type="dxa"/>
          </w:tcPr>
          <w:p w14:paraId="67E14D99" w14:textId="4CE9F3FE" w:rsidR="008D3E1C" w:rsidRPr="00580CDA" w:rsidRDefault="008D3E1C" w:rsidP="0027064D">
            <w:pPr>
              <w:shd w:val="clear" w:color="auto" w:fill="FFFFFF"/>
              <w:spacing w:before="160" w:after="80"/>
              <w:jc w:val="center"/>
              <w:rPr>
                <w:rFonts w:ascii="Arial" w:hAnsi="Arial" w:cs="Arial"/>
                <w:sz w:val="24"/>
                <w:szCs w:val="24"/>
              </w:rPr>
            </w:pPr>
            <w:r w:rsidRPr="00580CDA">
              <w:rPr>
                <w:rFonts w:ascii="Arial" w:hAnsi="Arial" w:cs="Arial"/>
                <w:sz w:val="24"/>
                <w:szCs w:val="24"/>
              </w:rPr>
              <w:t>Hear appeals without unreasonable delay.</w:t>
            </w:r>
          </w:p>
        </w:tc>
      </w:tr>
      <w:tr w:rsidR="00580CDA" w:rsidRPr="00580CDA" w14:paraId="41E6B3A5" w14:textId="77777777" w:rsidTr="0027064D">
        <w:tc>
          <w:tcPr>
            <w:tcW w:w="1101" w:type="dxa"/>
          </w:tcPr>
          <w:p w14:paraId="22615E82" w14:textId="77777777" w:rsidR="008D3E1C" w:rsidRPr="00580CDA" w:rsidRDefault="008D3E1C" w:rsidP="0027064D">
            <w:pPr>
              <w:spacing w:before="120" w:after="60"/>
              <w:jc w:val="center"/>
              <w:rPr>
                <w:rFonts w:ascii="Arial" w:hAnsi="Arial" w:cs="Arial"/>
                <w:sz w:val="32"/>
                <w:szCs w:val="32"/>
              </w:rPr>
            </w:pPr>
            <w:r w:rsidRPr="00580CDA">
              <w:rPr>
                <w:rFonts w:ascii="Arial" w:hAnsi="Arial" w:cs="Arial"/>
                <w:sz w:val="32"/>
                <w:szCs w:val="32"/>
              </w:rPr>
              <w:lastRenderedPageBreak/>
              <w:fldChar w:fldCharType="begin">
                <w:ffData>
                  <w:name w:val="Check1"/>
                  <w:enabled/>
                  <w:calcOnExit w:val="0"/>
                  <w:checkBox>
                    <w:sizeAuto/>
                    <w:default w:val="0"/>
                    <w:checked w:val="0"/>
                  </w:checkBox>
                </w:ffData>
              </w:fldChar>
            </w:r>
            <w:r w:rsidRPr="00580CDA">
              <w:rPr>
                <w:rFonts w:ascii="Arial" w:hAnsi="Arial" w:cs="Arial"/>
                <w:sz w:val="32"/>
                <w:szCs w:val="32"/>
              </w:rPr>
              <w:instrText xml:space="preserve"> FORMCHECKBOX </w:instrText>
            </w:r>
            <w:r w:rsidR="00580CDA" w:rsidRPr="00580CDA">
              <w:rPr>
                <w:rFonts w:ascii="Arial" w:hAnsi="Arial" w:cs="Arial"/>
                <w:sz w:val="32"/>
                <w:szCs w:val="32"/>
              </w:rPr>
            </w:r>
            <w:r w:rsidR="00580CDA" w:rsidRPr="00580CDA">
              <w:rPr>
                <w:rFonts w:ascii="Arial" w:hAnsi="Arial" w:cs="Arial"/>
                <w:sz w:val="32"/>
                <w:szCs w:val="32"/>
              </w:rPr>
              <w:fldChar w:fldCharType="separate"/>
            </w:r>
            <w:r w:rsidRPr="00580CDA">
              <w:rPr>
                <w:rFonts w:ascii="Arial" w:hAnsi="Arial" w:cs="Arial"/>
                <w:sz w:val="32"/>
                <w:szCs w:val="32"/>
              </w:rPr>
              <w:fldChar w:fldCharType="end"/>
            </w:r>
          </w:p>
        </w:tc>
        <w:tc>
          <w:tcPr>
            <w:tcW w:w="9315" w:type="dxa"/>
          </w:tcPr>
          <w:p w14:paraId="0C736497" w14:textId="46422978" w:rsidR="008D3E1C" w:rsidRPr="00580CDA" w:rsidRDefault="008D3E1C" w:rsidP="0027064D">
            <w:pPr>
              <w:shd w:val="clear" w:color="auto" w:fill="FFFFFF"/>
              <w:spacing w:before="80" w:after="80"/>
              <w:jc w:val="center"/>
              <w:rPr>
                <w:rFonts w:ascii="Arial" w:hAnsi="Arial" w:cs="Arial"/>
                <w:sz w:val="24"/>
                <w:szCs w:val="24"/>
              </w:rPr>
            </w:pPr>
            <w:r w:rsidRPr="00580CDA">
              <w:rPr>
                <w:rFonts w:ascii="Arial" w:hAnsi="Arial" w:cs="Arial"/>
                <w:sz w:val="24"/>
                <w:szCs w:val="24"/>
              </w:rPr>
              <w:t>Arrange for an appeal to be dealt with impartially by a manager who was not previously involved in the case, ideally someone more senior.</w:t>
            </w:r>
          </w:p>
        </w:tc>
      </w:tr>
      <w:tr w:rsidR="00580CDA" w:rsidRPr="00580CDA" w14:paraId="7F433BE0" w14:textId="77777777" w:rsidTr="0027064D">
        <w:tc>
          <w:tcPr>
            <w:tcW w:w="1101" w:type="dxa"/>
          </w:tcPr>
          <w:p w14:paraId="4A86A306" w14:textId="77777777" w:rsidR="008D3E1C" w:rsidRPr="00580CDA" w:rsidRDefault="008D3E1C" w:rsidP="0027064D">
            <w:pPr>
              <w:spacing w:before="120" w:after="60"/>
              <w:jc w:val="center"/>
              <w:rPr>
                <w:rFonts w:ascii="Arial" w:hAnsi="Arial" w:cs="Arial"/>
                <w:sz w:val="32"/>
                <w:szCs w:val="32"/>
              </w:rPr>
            </w:pPr>
            <w:r w:rsidRPr="00580CDA">
              <w:rPr>
                <w:rFonts w:ascii="Arial" w:hAnsi="Arial" w:cs="Arial"/>
                <w:sz w:val="32"/>
                <w:szCs w:val="32"/>
              </w:rPr>
              <w:fldChar w:fldCharType="begin">
                <w:ffData>
                  <w:name w:val="Check1"/>
                  <w:enabled/>
                  <w:calcOnExit w:val="0"/>
                  <w:checkBox>
                    <w:sizeAuto/>
                    <w:default w:val="0"/>
                    <w:checked w:val="0"/>
                  </w:checkBox>
                </w:ffData>
              </w:fldChar>
            </w:r>
            <w:r w:rsidRPr="00580CDA">
              <w:rPr>
                <w:rFonts w:ascii="Arial" w:hAnsi="Arial" w:cs="Arial"/>
                <w:sz w:val="32"/>
                <w:szCs w:val="32"/>
              </w:rPr>
              <w:instrText xml:space="preserve"> FORMCHECKBOX </w:instrText>
            </w:r>
            <w:r w:rsidR="00580CDA" w:rsidRPr="00580CDA">
              <w:rPr>
                <w:rFonts w:ascii="Arial" w:hAnsi="Arial" w:cs="Arial"/>
                <w:sz w:val="32"/>
                <w:szCs w:val="32"/>
              </w:rPr>
            </w:r>
            <w:r w:rsidR="00580CDA" w:rsidRPr="00580CDA">
              <w:rPr>
                <w:rFonts w:ascii="Arial" w:hAnsi="Arial" w:cs="Arial"/>
                <w:sz w:val="32"/>
                <w:szCs w:val="32"/>
              </w:rPr>
              <w:fldChar w:fldCharType="separate"/>
            </w:r>
            <w:r w:rsidRPr="00580CDA">
              <w:rPr>
                <w:rFonts w:ascii="Arial" w:hAnsi="Arial" w:cs="Arial"/>
                <w:sz w:val="32"/>
                <w:szCs w:val="32"/>
              </w:rPr>
              <w:fldChar w:fldCharType="end"/>
            </w:r>
          </w:p>
        </w:tc>
        <w:tc>
          <w:tcPr>
            <w:tcW w:w="9315" w:type="dxa"/>
          </w:tcPr>
          <w:p w14:paraId="2A28EE1B" w14:textId="733DC465" w:rsidR="008D3E1C" w:rsidRPr="00580CDA" w:rsidRDefault="008D3E1C" w:rsidP="0027064D">
            <w:pPr>
              <w:shd w:val="clear" w:color="auto" w:fill="FFFFFF"/>
              <w:spacing w:before="80" w:after="80"/>
              <w:jc w:val="center"/>
              <w:rPr>
                <w:rFonts w:ascii="Arial" w:hAnsi="Arial" w:cs="Arial"/>
                <w:sz w:val="24"/>
                <w:szCs w:val="24"/>
              </w:rPr>
            </w:pPr>
            <w:r w:rsidRPr="00580CDA">
              <w:rPr>
                <w:rFonts w:ascii="Arial" w:hAnsi="Arial" w:cs="Arial"/>
                <w:sz w:val="24"/>
                <w:szCs w:val="24"/>
              </w:rPr>
              <w:t>Communicate the outcome of the appeal to the employee in writing without unreasonable delay.</w:t>
            </w:r>
          </w:p>
        </w:tc>
      </w:tr>
      <w:tr w:rsidR="00580CDA" w:rsidRPr="00580CDA" w14:paraId="4D8A9F9C" w14:textId="77777777" w:rsidTr="0027064D">
        <w:tc>
          <w:tcPr>
            <w:tcW w:w="1101" w:type="dxa"/>
          </w:tcPr>
          <w:p w14:paraId="515CF7CF" w14:textId="77777777" w:rsidR="008D3E1C" w:rsidRPr="00580CDA" w:rsidRDefault="008D3E1C" w:rsidP="0027064D">
            <w:pPr>
              <w:spacing w:before="120" w:after="60"/>
              <w:jc w:val="center"/>
              <w:rPr>
                <w:rFonts w:ascii="Arial" w:hAnsi="Arial" w:cs="Arial"/>
                <w:sz w:val="32"/>
                <w:szCs w:val="32"/>
              </w:rPr>
            </w:pPr>
            <w:r w:rsidRPr="00580CDA">
              <w:rPr>
                <w:rFonts w:ascii="Arial" w:hAnsi="Arial" w:cs="Arial"/>
                <w:sz w:val="32"/>
                <w:szCs w:val="32"/>
              </w:rPr>
              <w:fldChar w:fldCharType="begin">
                <w:ffData>
                  <w:name w:val="Check1"/>
                  <w:enabled/>
                  <w:calcOnExit w:val="0"/>
                  <w:checkBox>
                    <w:sizeAuto/>
                    <w:default w:val="0"/>
                    <w:checked w:val="0"/>
                  </w:checkBox>
                </w:ffData>
              </w:fldChar>
            </w:r>
            <w:r w:rsidRPr="00580CDA">
              <w:rPr>
                <w:rFonts w:ascii="Arial" w:hAnsi="Arial" w:cs="Arial"/>
                <w:sz w:val="32"/>
                <w:szCs w:val="32"/>
              </w:rPr>
              <w:instrText xml:space="preserve"> FORMCHECKBOX </w:instrText>
            </w:r>
            <w:r w:rsidR="00580CDA" w:rsidRPr="00580CDA">
              <w:rPr>
                <w:rFonts w:ascii="Arial" w:hAnsi="Arial" w:cs="Arial"/>
                <w:sz w:val="32"/>
                <w:szCs w:val="32"/>
              </w:rPr>
            </w:r>
            <w:r w:rsidR="00580CDA" w:rsidRPr="00580CDA">
              <w:rPr>
                <w:rFonts w:ascii="Arial" w:hAnsi="Arial" w:cs="Arial"/>
                <w:sz w:val="32"/>
                <w:szCs w:val="32"/>
              </w:rPr>
              <w:fldChar w:fldCharType="separate"/>
            </w:r>
            <w:r w:rsidRPr="00580CDA">
              <w:rPr>
                <w:rFonts w:ascii="Arial" w:hAnsi="Arial" w:cs="Arial"/>
                <w:sz w:val="32"/>
                <w:szCs w:val="32"/>
              </w:rPr>
              <w:fldChar w:fldCharType="end"/>
            </w:r>
          </w:p>
        </w:tc>
        <w:tc>
          <w:tcPr>
            <w:tcW w:w="9315" w:type="dxa"/>
          </w:tcPr>
          <w:p w14:paraId="769BAEB7" w14:textId="23A454CC" w:rsidR="008D3E1C" w:rsidRPr="00580CDA" w:rsidRDefault="008D3E1C" w:rsidP="0027064D">
            <w:pPr>
              <w:shd w:val="clear" w:color="auto" w:fill="FFFFFF"/>
              <w:spacing w:before="80" w:after="80"/>
              <w:jc w:val="center"/>
              <w:rPr>
                <w:rFonts w:ascii="Arial" w:hAnsi="Arial" w:cs="Arial"/>
                <w:sz w:val="24"/>
                <w:szCs w:val="24"/>
              </w:rPr>
            </w:pPr>
            <w:r w:rsidRPr="00580CDA">
              <w:rPr>
                <w:rFonts w:ascii="Arial" w:hAnsi="Arial" w:cs="Arial"/>
                <w:sz w:val="24"/>
                <w:szCs w:val="24"/>
              </w:rPr>
              <w:t>Where appropriate, send out a letter that states the matter is now closed and there is no further right of appeal (the ACAS Code requires only one level of appeal following a grievance).</w:t>
            </w:r>
          </w:p>
        </w:tc>
      </w:tr>
      <w:tr w:rsidR="00580CDA" w:rsidRPr="00580CDA" w14:paraId="488C1C7C" w14:textId="77777777" w:rsidTr="0027064D">
        <w:tc>
          <w:tcPr>
            <w:tcW w:w="1101" w:type="dxa"/>
          </w:tcPr>
          <w:p w14:paraId="5A1A0AB2" w14:textId="77777777" w:rsidR="008D3E1C" w:rsidRPr="00580CDA" w:rsidRDefault="008D3E1C" w:rsidP="0027064D">
            <w:pPr>
              <w:spacing w:before="120" w:after="60"/>
              <w:jc w:val="center"/>
              <w:rPr>
                <w:rFonts w:ascii="Arial" w:hAnsi="Arial" w:cs="Arial"/>
                <w:sz w:val="32"/>
                <w:szCs w:val="32"/>
              </w:rPr>
            </w:pPr>
            <w:r w:rsidRPr="00580CDA">
              <w:rPr>
                <w:rFonts w:ascii="Arial" w:hAnsi="Arial" w:cs="Arial"/>
                <w:sz w:val="32"/>
                <w:szCs w:val="32"/>
              </w:rPr>
              <w:fldChar w:fldCharType="begin">
                <w:ffData>
                  <w:name w:val="Check1"/>
                  <w:enabled/>
                  <w:calcOnExit w:val="0"/>
                  <w:checkBox>
                    <w:sizeAuto/>
                    <w:default w:val="0"/>
                    <w:checked w:val="0"/>
                  </w:checkBox>
                </w:ffData>
              </w:fldChar>
            </w:r>
            <w:r w:rsidRPr="00580CDA">
              <w:rPr>
                <w:rFonts w:ascii="Arial" w:hAnsi="Arial" w:cs="Arial"/>
                <w:sz w:val="32"/>
                <w:szCs w:val="32"/>
              </w:rPr>
              <w:instrText xml:space="preserve"> FORMCHECKBOX </w:instrText>
            </w:r>
            <w:r w:rsidR="00580CDA" w:rsidRPr="00580CDA">
              <w:rPr>
                <w:rFonts w:ascii="Arial" w:hAnsi="Arial" w:cs="Arial"/>
                <w:sz w:val="32"/>
                <w:szCs w:val="32"/>
              </w:rPr>
            </w:r>
            <w:r w:rsidR="00580CDA" w:rsidRPr="00580CDA">
              <w:rPr>
                <w:rFonts w:ascii="Arial" w:hAnsi="Arial" w:cs="Arial"/>
                <w:sz w:val="32"/>
                <w:szCs w:val="32"/>
              </w:rPr>
              <w:fldChar w:fldCharType="separate"/>
            </w:r>
            <w:r w:rsidRPr="00580CDA">
              <w:rPr>
                <w:rFonts w:ascii="Arial" w:hAnsi="Arial" w:cs="Arial"/>
                <w:sz w:val="32"/>
                <w:szCs w:val="32"/>
              </w:rPr>
              <w:fldChar w:fldCharType="end"/>
            </w:r>
          </w:p>
        </w:tc>
        <w:tc>
          <w:tcPr>
            <w:tcW w:w="9315" w:type="dxa"/>
          </w:tcPr>
          <w:p w14:paraId="34194580" w14:textId="7255E48E" w:rsidR="008D3E1C" w:rsidRPr="00580CDA" w:rsidRDefault="008D3E1C" w:rsidP="0027064D">
            <w:pPr>
              <w:shd w:val="clear" w:color="auto" w:fill="FFFFFF"/>
              <w:spacing w:before="80" w:after="80"/>
              <w:jc w:val="center"/>
              <w:rPr>
                <w:rFonts w:ascii="Arial" w:hAnsi="Arial" w:cs="Arial"/>
                <w:sz w:val="24"/>
                <w:szCs w:val="24"/>
              </w:rPr>
            </w:pPr>
            <w:r w:rsidRPr="00580CDA">
              <w:rPr>
                <w:rFonts w:ascii="Arial" w:hAnsi="Arial" w:cs="Arial"/>
                <w:sz w:val="24"/>
                <w:szCs w:val="24"/>
              </w:rPr>
              <w:t>Confidentiality should be respected throughout the process of handling employees' grievances.</w:t>
            </w:r>
          </w:p>
        </w:tc>
      </w:tr>
      <w:tr w:rsidR="0027064D" w:rsidRPr="00580CDA" w14:paraId="35EFDAD1" w14:textId="77777777" w:rsidTr="0027064D">
        <w:tc>
          <w:tcPr>
            <w:tcW w:w="1101" w:type="dxa"/>
          </w:tcPr>
          <w:p w14:paraId="422DAAD9" w14:textId="77777777" w:rsidR="008D3E1C" w:rsidRPr="00580CDA" w:rsidRDefault="008D3E1C" w:rsidP="0027064D">
            <w:pPr>
              <w:spacing w:before="120" w:after="60"/>
              <w:jc w:val="center"/>
              <w:rPr>
                <w:rFonts w:ascii="Arial" w:hAnsi="Arial" w:cs="Arial"/>
                <w:sz w:val="32"/>
                <w:szCs w:val="32"/>
              </w:rPr>
            </w:pPr>
            <w:r w:rsidRPr="00580CDA">
              <w:rPr>
                <w:rFonts w:ascii="Arial" w:hAnsi="Arial" w:cs="Arial"/>
                <w:sz w:val="32"/>
                <w:szCs w:val="32"/>
              </w:rPr>
              <w:fldChar w:fldCharType="begin">
                <w:ffData>
                  <w:name w:val="Check1"/>
                  <w:enabled/>
                  <w:calcOnExit w:val="0"/>
                  <w:checkBox>
                    <w:sizeAuto/>
                    <w:default w:val="0"/>
                    <w:checked w:val="0"/>
                  </w:checkBox>
                </w:ffData>
              </w:fldChar>
            </w:r>
            <w:r w:rsidRPr="00580CDA">
              <w:rPr>
                <w:rFonts w:ascii="Arial" w:hAnsi="Arial" w:cs="Arial"/>
                <w:sz w:val="32"/>
                <w:szCs w:val="32"/>
              </w:rPr>
              <w:instrText xml:space="preserve"> FORMCHECKBOX </w:instrText>
            </w:r>
            <w:r w:rsidR="00580CDA" w:rsidRPr="00580CDA">
              <w:rPr>
                <w:rFonts w:ascii="Arial" w:hAnsi="Arial" w:cs="Arial"/>
                <w:sz w:val="32"/>
                <w:szCs w:val="32"/>
              </w:rPr>
            </w:r>
            <w:r w:rsidR="00580CDA" w:rsidRPr="00580CDA">
              <w:rPr>
                <w:rFonts w:ascii="Arial" w:hAnsi="Arial" w:cs="Arial"/>
                <w:sz w:val="32"/>
                <w:szCs w:val="32"/>
              </w:rPr>
              <w:fldChar w:fldCharType="separate"/>
            </w:r>
            <w:r w:rsidRPr="00580CDA">
              <w:rPr>
                <w:rFonts w:ascii="Arial" w:hAnsi="Arial" w:cs="Arial"/>
                <w:sz w:val="32"/>
                <w:szCs w:val="32"/>
              </w:rPr>
              <w:fldChar w:fldCharType="end"/>
            </w:r>
          </w:p>
        </w:tc>
        <w:tc>
          <w:tcPr>
            <w:tcW w:w="9315" w:type="dxa"/>
          </w:tcPr>
          <w:p w14:paraId="6D000C96" w14:textId="642E229B" w:rsidR="008D3E1C" w:rsidRPr="00580CDA" w:rsidRDefault="008D3E1C" w:rsidP="0027064D">
            <w:pPr>
              <w:shd w:val="clear" w:color="auto" w:fill="FFFFFF"/>
              <w:spacing w:before="80" w:after="80"/>
              <w:jc w:val="center"/>
              <w:rPr>
                <w:rFonts w:ascii="Arial" w:hAnsi="Arial" w:cs="Arial"/>
                <w:sz w:val="24"/>
                <w:szCs w:val="24"/>
              </w:rPr>
            </w:pPr>
            <w:r w:rsidRPr="00580CDA">
              <w:rPr>
                <w:rFonts w:ascii="Arial" w:hAnsi="Arial" w:cs="Arial"/>
                <w:sz w:val="24"/>
                <w:szCs w:val="24"/>
              </w:rPr>
              <w:t>Where an employee has a grievance that relates to a disciplinary sanction, they should not use the employer's grievance procedure, but instead raise an appeal under the disciplinary procedure.</w:t>
            </w:r>
          </w:p>
        </w:tc>
      </w:tr>
    </w:tbl>
    <w:p w14:paraId="4DAA555F" w14:textId="77777777" w:rsidR="008D3E1C" w:rsidRPr="00580CDA" w:rsidRDefault="008D3E1C" w:rsidP="008D3E1C">
      <w:pPr>
        <w:rPr>
          <w:rFonts w:ascii="Arial" w:hAnsi="Arial" w:cs="Arial"/>
          <w:sz w:val="24"/>
          <w:szCs w:val="24"/>
        </w:rPr>
      </w:pPr>
    </w:p>
    <w:p w14:paraId="1A9A085D" w14:textId="77777777" w:rsidR="008D3E1C" w:rsidRPr="00580CDA" w:rsidRDefault="008D3E1C" w:rsidP="008D3E1C">
      <w:pPr>
        <w:rPr>
          <w:rFonts w:ascii="Arial" w:hAnsi="Arial" w:cs="Arial"/>
          <w:sz w:val="24"/>
          <w:szCs w:val="24"/>
        </w:rPr>
      </w:pPr>
    </w:p>
    <w:p w14:paraId="408922CB" w14:textId="77777777" w:rsidR="008175BB" w:rsidRPr="00580CDA" w:rsidRDefault="008175BB" w:rsidP="008175BB">
      <w:pPr>
        <w:spacing w:after="240"/>
        <w:ind w:left="118" w:right="69"/>
        <w:rPr>
          <w:rFonts w:ascii="Arial" w:eastAsia="Arial" w:hAnsi="Arial" w:cs="Arial"/>
          <w:sz w:val="24"/>
          <w:szCs w:val="24"/>
        </w:rPr>
      </w:pPr>
    </w:p>
    <w:p w14:paraId="55CD409F" w14:textId="107BC4C3" w:rsidR="008175BB" w:rsidRPr="00580CDA" w:rsidRDefault="008175BB" w:rsidP="008175BB">
      <w:pPr>
        <w:spacing w:after="240"/>
        <w:ind w:left="118" w:right="69"/>
        <w:rPr>
          <w:rFonts w:ascii="Arial" w:eastAsia="Arial" w:hAnsi="Arial" w:cs="Arial"/>
          <w:sz w:val="24"/>
          <w:szCs w:val="24"/>
        </w:rPr>
      </w:pPr>
    </w:p>
    <w:p w14:paraId="125EC17A" w14:textId="77777777" w:rsidR="00843100" w:rsidRPr="00580CDA" w:rsidRDefault="00843100" w:rsidP="008175BB">
      <w:pPr>
        <w:spacing w:after="240"/>
        <w:ind w:left="118" w:right="69"/>
        <w:rPr>
          <w:rFonts w:ascii="Arial" w:eastAsia="Arial" w:hAnsi="Arial" w:cs="Arial"/>
          <w:sz w:val="24"/>
          <w:szCs w:val="24"/>
        </w:rPr>
      </w:pPr>
    </w:p>
    <w:p w14:paraId="58312E39" w14:textId="77777777" w:rsidR="00843100" w:rsidRPr="00580CDA" w:rsidRDefault="00843100" w:rsidP="008175BB">
      <w:pPr>
        <w:spacing w:after="240"/>
        <w:ind w:left="118" w:right="69"/>
        <w:rPr>
          <w:rFonts w:ascii="Arial" w:eastAsia="Arial" w:hAnsi="Arial" w:cs="Arial"/>
          <w:sz w:val="24"/>
          <w:szCs w:val="24"/>
        </w:rPr>
      </w:pPr>
    </w:p>
    <w:p w14:paraId="71C736CB" w14:textId="77777777" w:rsidR="00843100" w:rsidRPr="00580CDA" w:rsidRDefault="00843100" w:rsidP="008175BB">
      <w:pPr>
        <w:spacing w:after="240"/>
        <w:ind w:left="118" w:right="69"/>
        <w:rPr>
          <w:rFonts w:ascii="Arial" w:eastAsia="Arial" w:hAnsi="Arial" w:cs="Arial"/>
          <w:sz w:val="24"/>
          <w:szCs w:val="24"/>
        </w:rPr>
      </w:pPr>
    </w:p>
    <w:p w14:paraId="77382B8D" w14:textId="104C4F22" w:rsidR="008D3E1C" w:rsidRPr="00580CDA" w:rsidRDefault="008D3E1C">
      <w:pPr>
        <w:rPr>
          <w:rFonts w:ascii="Arial" w:eastAsia="Arial" w:hAnsi="Arial" w:cs="Arial"/>
          <w:sz w:val="24"/>
          <w:szCs w:val="24"/>
        </w:rPr>
      </w:pPr>
      <w:r w:rsidRPr="00580CDA">
        <w:rPr>
          <w:rFonts w:ascii="Arial" w:eastAsia="Arial" w:hAnsi="Arial" w:cs="Arial"/>
          <w:sz w:val="24"/>
          <w:szCs w:val="24"/>
        </w:rPr>
        <w:br w:type="page"/>
      </w:r>
    </w:p>
    <w:p w14:paraId="30315413" w14:textId="780266FE" w:rsidR="00326A43" w:rsidRPr="00580CDA" w:rsidRDefault="00756193" w:rsidP="00E0053A">
      <w:pPr>
        <w:spacing w:before="29" w:after="240" w:line="260" w:lineRule="exact"/>
        <w:ind w:left="118"/>
        <w:rPr>
          <w:rFonts w:ascii="Arial" w:eastAsia="Arial" w:hAnsi="Arial" w:cs="Arial"/>
          <w:sz w:val="24"/>
          <w:szCs w:val="24"/>
        </w:rPr>
      </w:pPr>
      <w:r w:rsidRPr="00580CDA">
        <w:rPr>
          <w:rFonts w:ascii="Arial" w:eastAsia="Arial" w:hAnsi="Arial" w:cs="Arial"/>
          <w:b/>
          <w:position w:val="-1"/>
          <w:sz w:val="24"/>
          <w:szCs w:val="24"/>
        </w:rPr>
        <w:lastRenderedPageBreak/>
        <w:t>Internal audit g</w:t>
      </w:r>
      <w:r w:rsidR="009E5CC6" w:rsidRPr="00580CDA">
        <w:rPr>
          <w:rFonts w:ascii="Arial" w:eastAsia="Arial" w:hAnsi="Arial" w:cs="Arial"/>
          <w:b/>
          <w:position w:val="-1"/>
          <w:sz w:val="24"/>
          <w:szCs w:val="24"/>
        </w:rPr>
        <w:t>uidance*</w:t>
      </w:r>
    </w:p>
    <w:tbl>
      <w:tblPr>
        <w:tblW w:w="0" w:type="auto"/>
        <w:tblInd w:w="136" w:type="dxa"/>
        <w:tblLayout w:type="fixed"/>
        <w:tblCellMar>
          <w:left w:w="0" w:type="dxa"/>
          <w:right w:w="0" w:type="dxa"/>
        </w:tblCellMar>
        <w:tblLook w:val="01E0" w:firstRow="1" w:lastRow="1" w:firstColumn="1" w:lastColumn="1" w:noHBand="0" w:noVBand="0"/>
      </w:tblPr>
      <w:tblGrid>
        <w:gridCol w:w="4876"/>
        <w:gridCol w:w="5021"/>
      </w:tblGrid>
      <w:tr w:rsidR="00580CDA" w:rsidRPr="00580CDA" w14:paraId="30315419" w14:textId="77777777" w:rsidTr="008175BB">
        <w:trPr>
          <w:trHeight w:hRule="exact" w:val="405"/>
        </w:trPr>
        <w:tc>
          <w:tcPr>
            <w:tcW w:w="4876" w:type="dxa"/>
            <w:tcBorders>
              <w:top w:val="single" w:sz="5" w:space="0" w:color="000000"/>
              <w:left w:val="single" w:sz="5" w:space="0" w:color="000000"/>
              <w:bottom w:val="single" w:sz="5" w:space="0" w:color="000000"/>
              <w:right w:val="single" w:sz="5" w:space="0" w:color="000000"/>
            </w:tcBorders>
          </w:tcPr>
          <w:p w14:paraId="30315417" w14:textId="77777777" w:rsidR="00326A43" w:rsidRPr="00580CDA" w:rsidRDefault="009E5CC6" w:rsidP="00E0053A">
            <w:pPr>
              <w:spacing w:before="3" w:after="240"/>
              <w:ind w:left="100"/>
              <w:rPr>
                <w:rFonts w:ascii="Arial" w:eastAsia="Arial" w:hAnsi="Arial" w:cs="Arial"/>
                <w:sz w:val="24"/>
                <w:szCs w:val="24"/>
              </w:rPr>
            </w:pPr>
            <w:r w:rsidRPr="00580CDA">
              <w:rPr>
                <w:rFonts w:ascii="Arial" w:eastAsia="Arial" w:hAnsi="Arial" w:cs="Arial"/>
                <w:b/>
                <w:spacing w:val="2"/>
                <w:w w:val="103"/>
                <w:sz w:val="24"/>
                <w:szCs w:val="24"/>
              </w:rPr>
              <w:t>Chec</w:t>
            </w:r>
            <w:r w:rsidRPr="00580CDA">
              <w:rPr>
                <w:rFonts w:ascii="Arial" w:eastAsia="Arial" w:hAnsi="Arial" w:cs="Arial"/>
                <w:b/>
                <w:w w:val="103"/>
                <w:sz w:val="24"/>
                <w:szCs w:val="24"/>
              </w:rPr>
              <w:t>k</w:t>
            </w:r>
          </w:p>
        </w:tc>
        <w:tc>
          <w:tcPr>
            <w:tcW w:w="5021" w:type="dxa"/>
            <w:tcBorders>
              <w:top w:val="single" w:sz="5" w:space="0" w:color="000000"/>
              <w:left w:val="single" w:sz="5" w:space="0" w:color="000000"/>
              <w:bottom w:val="single" w:sz="5" w:space="0" w:color="000000"/>
              <w:right w:val="single" w:sz="5" w:space="0" w:color="000000"/>
            </w:tcBorders>
          </w:tcPr>
          <w:p w14:paraId="30315418" w14:textId="77777777" w:rsidR="00326A43" w:rsidRPr="00580CDA" w:rsidRDefault="009E5CC6" w:rsidP="00E0053A">
            <w:pPr>
              <w:spacing w:before="3" w:after="240"/>
              <w:ind w:left="105"/>
              <w:rPr>
                <w:rFonts w:ascii="Arial" w:eastAsia="Arial" w:hAnsi="Arial" w:cs="Arial"/>
                <w:sz w:val="24"/>
                <w:szCs w:val="24"/>
              </w:rPr>
            </w:pPr>
            <w:r w:rsidRPr="00580CDA">
              <w:rPr>
                <w:rFonts w:ascii="Arial" w:eastAsia="Arial" w:hAnsi="Arial" w:cs="Arial"/>
                <w:b/>
                <w:spacing w:val="2"/>
                <w:w w:val="103"/>
                <w:sz w:val="24"/>
                <w:szCs w:val="24"/>
              </w:rPr>
              <w:t>Ev</w:t>
            </w:r>
            <w:r w:rsidRPr="00580CDA">
              <w:rPr>
                <w:rFonts w:ascii="Arial" w:eastAsia="Arial" w:hAnsi="Arial" w:cs="Arial"/>
                <w:b/>
                <w:spacing w:val="1"/>
                <w:w w:val="103"/>
                <w:sz w:val="24"/>
                <w:szCs w:val="24"/>
              </w:rPr>
              <w:t>i</w:t>
            </w:r>
            <w:r w:rsidRPr="00580CDA">
              <w:rPr>
                <w:rFonts w:ascii="Arial" w:eastAsia="Arial" w:hAnsi="Arial" w:cs="Arial"/>
                <w:b/>
                <w:spacing w:val="2"/>
                <w:w w:val="103"/>
                <w:sz w:val="24"/>
                <w:szCs w:val="24"/>
              </w:rPr>
              <w:t>denc</w:t>
            </w:r>
            <w:r w:rsidRPr="00580CDA">
              <w:rPr>
                <w:rFonts w:ascii="Arial" w:eastAsia="Arial" w:hAnsi="Arial" w:cs="Arial"/>
                <w:b/>
                <w:w w:val="103"/>
                <w:sz w:val="24"/>
                <w:szCs w:val="24"/>
              </w:rPr>
              <w:t>e</w:t>
            </w:r>
          </w:p>
        </w:tc>
      </w:tr>
      <w:tr w:rsidR="00580CDA" w:rsidRPr="00580CDA" w14:paraId="3031541E" w14:textId="77777777" w:rsidTr="00000C22">
        <w:trPr>
          <w:trHeight w:hRule="exact" w:val="2933"/>
        </w:trPr>
        <w:tc>
          <w:tcPr>
            <w:tcW w:w="4876" w:type="dxa"/>
            <w:tcBorders>
              <w:top w:val="single" w:sz="5" w:space="0" w:color="000000"/>
              <w:left w:val="single" w:sz="5" w:space="0" w:color="000000"/>
              <w:bottom w:val="single" w:sz="5" w:space="0" w:color="000000"/>
              <w:right w:val="single" w:sz="5" w:space="0" w:color="000000"/>
            </w:tcBorders>
          </w:tcPr>
          <w:p w14:paraId="3031541A" w14:textId="77777777" w:rsidR="00326A43" w:rsidRPr="00580CDA" w:rsidRDefault="009E5CC6" w:rsidP="00E0053A">
            <w:pPr>
              <w:spacing w:before="3" w:after="240" w:line="253" w:lineRule="auto"/>
              <w:ind w:left="100" w:right="69"/>
              <w:rPr>
                <w:rFonts w:ascii="Arial" w:eastAsia="Arial" w:hAnsi="Arial" w:cs="Arial"/>
                <w:sz w:val="24"/>
                <w:szCs w:val="24"/>
              </w:rPr>
            </w:pPr>
            <w:r w:rsidRPr="00580CDA">
              <w:rPr>
                <w:rFonts w:ascii="Arial" w:eastAsia="Arial" w:hAnsi="Arial" w:cs="Arial"/>
                <w:spacing w:val="2"/>
                <w:sz w:val="24"/>
                <w:szCs w:val="24"/>
              </w:rPr>
              <w:t>A</w:t>
            </w:r>
            <w:r w:rsidRPr="00580CDA">
              <w:rPr>
                <w:rFonts w:ascii="Arial" w:eastAsia="Arial" w:hAnsi="Arial" w:cs="Arial"/>
                <w:spacing w:val="1"/>
                <w:sz w:val="24"/>
                <w:szCs w:val="24"/>
              </w:rPr>
              <w:t>r</w:t>
            </w:r>
            <w:r w:rsidRPr="00580CDA">
              <w:rPr>
                <w:rFonts w:ascii="Arial" w:eastAsia="Arial" w:hAnsi="Arial" w:cs="Arial"/>
                <w:sz w:val="24"/>
                <w:szCs w:val="24"/>
              </w:rPr>
              <w:t>e</w:t>
            </w:r>
            <w:r w:rsidRPr="00580CDA">
              <w:rPr>
                <w:rFonts w:ascii="Arial" w:eastAsia="Arial" w:hAnsi="Arial" w:cs="Arial"/>
                <w:spacing w:val="4"/>
                <w:sz w:val="24"/>
                <w:szCs w:val="24"/>
              </w:rPr>
              <w:t xml:space="preserve"> </w:t>
            </w:r>
            <w:r w:rsidRPr="00580CDA">
              <w:rPr>
                <w:rFonts w:ascii="Arial" w:eastAsia="Arial" w:hAnsi="Arial" w:cs="Arial"/>
                <w:spacing w:val="2"/>
                <w:sz w:val="24"/>
                <w:szCs w:val="24"/>
              </w:rPr>
              <w:t>a</w:t>
            </w:r>
            <w:r w:rsidRPr="00580CDA">
              <w:rPr>
                <w:rFonts w:ascii="Arial" w:eastAsia="Arial" w:hAnsi="Arial" w:cs="Arial"/>
                <w:spacing w:val="1"/>
                <w:sz w:val="24"/>
                <w:szCs w:val="24"/>
              </w:rPr>
              <w:t>tt</w:t>
            </w:r>
            <w:r w:rsidRPr="00580CDA">
              <w:rPr>
                <w:rFonts w:ascii="Arial" w:eastAsia="Arial" w:hAnsi="Arial" w:cs="Arial"/>
                <w:spacing w:val="2"/>
                <w:sz w:val="24"/>
                <w:szCs w:val="24"/>
              </w:rPr>
              <w:t>e</w:t>
            </w:r>
            <w:r w:rsidRPr="00580CDA">
              <w:rPr>
                <w:rFonts w:ascii="Arial" w:eastAsia="Arial" w:hAnsi="Arial" w:cs="Arial"/>
                <w:spacing w:val="3"/>
                <w:sz w:val="24"/>
                <w:szCs w:val="24"/>
              </w:rPr>
              <w:t>m</w:t>
            </w:r>
            <w:r w:rsidRPr="00580CDA">
              <w:rPr>
                <w:rFonts w:ascii="Arial" w:eastAsia="Arial" w:hAnsi="Arial" w:cs="Arial"/>
                <w:spacing w:val="2"/>
                <w:sz w:val="24"/>
                <w:szCs w:val="24"/>
              </w:rPr>
              <w:t>p</w:t>
            </w:r>
            <w:r w:rsidRPr="00580CDA">
              <w:rPr>
                <w:rFonts w:ascii="Arial" w:eastAsia="Arial" w:hAnsi="Arial" w:cs="Arial"/>
                <w:spacing w:val="1"/>
                <w:sz w:val="24"/>
                <w:szCs w:val="24"/>
              </w:rPr>
              <w:t>t</w:t>
            </w:r>
            <w:r w:rsidRPr="00580CDA">
              <w:rPr>
                <w:rFonts w:ascii="Arial" w:eastAsia="Arial" w:hAnsi="Arial" w:cs="Arial"/>
                <w:sz w:val="24"/>
                <w:szCs w:val="24"/>
              </w:rPr>
              <w:t>s</w:t>
            </w:r>
            <w:r w:rsidRPr="00580CDA">
              <w:rPr>
                <w:rFonts w:ascii="Arial" w:eastAsia="Arial" w:hAnsi="Arial" w:cs="Arial"/>
                <w:spacing w:val="17"/>
                <w:sz w:val="24"/>
                <w:szCs w:val="24"/>
              </w:rPr>
              <w:t xml:space="preserve"> </w:t>
            </w:r>
            <w:r w:rsidRPr="00580CDA">
              <w:rPr>
                <w:rFonts w:ascii="Arial" w:eastAsia="Arial" w:hAnsi="Arial" w:cs="Arial"/>
                <w:spacing w:val="3"/>
                <w:sz w:val="24"/>
                <w:szCs w:val="24"/>
              </w:rPr>
              <w:t>m</w:t>
            </w:r>
            <w:r w:rsidRPr="00580CDA">
              <w:rPr>
                <w:rFonts w:ascii="Arial" w:eastAsia="Arial" w:hAnsi="Arial" w:cs="Arial"/>
                <w:spacing w:val="2"/>
                <w:sz w:val="24"/>
                <w:szCs w:val="24"/>
              </w:rPr>
              <w:t>ad</w:t>
            </w:r>
            <w:r w:rsidRPr="00580CDA">
              <w:rPr>
                <w:rFonts w:ascii="Arial" w:eastAsia="Arial" w:hAnsi="Arial" w:cs="Arial"/>
                <w:sz w:val="24"/>
                <w:szCs w:val="24"/>
              </w:rPr>
              <w:t>e</w:t>
            </w:r>
            <w:r w:rsidRPr="00580CDA">
              <w:rPr>
                <w:rFonts w:ascii="Arial" w:eastAsia="Arial" w:hAnsi="Arial" w:cs="Arial"/>
                <w:spacing w:val="9"/>
                <w:sz w:val="24"/>
                <w:szCs w:val="24"/>
              </w:rPr>
              <w:t xml:space="preserve"> </w:t>
            </w:r>
            <w:r w:rsidRPr="00580CDA">
              <w:rPr>
                <w:rFonts w:ascii="Arial" w:eastAsia="Arial" w:hAnsi="Arial" w:cs="Arial"/>
                <w:spacing w:val="1"/>
                <w:sz w:val="24"/>
                <w:szCs w:val="24"/>
              </w:rPr>
              <w:t>t</w:t>
            </w:r>
            <w:r w:rsidRPr="00580CDA">
              <w:rPr>
                <w:rFonts w:ascii="Arial" w:eastAsia="Arial" w:hAnsi="Arial" w:cs="Arial"/>
                <w:sz w:val="24"/>
                <w:szCs w:val="24"/>
              </w:rPr>
              <w:t xml:space="preserve">o </w:t>
            </w:r>
            <w:r w:rsidRPr="00580CDA">
              <w:rPr>
                <w:rFonts w:ascii="Arial" w:eastAsia="Arial" w:hAnsi="Arial" w:cs="Arial"/>
                <w:spacing w:val="1"/>
                <w:sz w:val="24"/>
                <w:szCs w:val="24"/>
              </w:rPr>
              <w:t>r</w:t>
            </w:r>
            <w:r w:rsidRPr="00580CDA">
              <w:rPr>
                <w:rFonts w:ascii="Arial" w:eastAsia="Arial" w:hAnsi="Arial" w:cs="Arial"/>
                <w:spacing w:val="2"/>
                <w:sz w:val="24"/>
                <w:szCs w:val="24"/>
              </w:rPr>
              <w:t>eso</w:t>
            </w:r>
            <w:r w:rsidRPr="00580CDA">
              <w:rPr>
                <w:rFonts w:ascii="Arial" w:eastAsia="Arial" w:hAnsi="Arial" w:cs="Arial"/>
                <w:spacing w:val="1"/>
                <w:sz w:val="24"/>
                <w:szCs w:val="24"/>
              </w:rPr>
              <w:t>l</w:t>
            </w:r>
            <w:r w:rsidRPr="00580CDA">
              <w:rPr>
                <w:rFonts w:ascii="Arial" w:eastAsia="Arial" w:hAnsi="Arial" w:cs="Arial"/>
                <w:spacing w:val="2"/>
                <w:sz w:val="24"/>
                <w:szCs w:val="24"/>
              </w:rPr>
              <w:t>v</w:t>
            </w:r>
            <w:r w:rsidRPr="00580CDA">
              <w:rPr>
                <w:rFonts w:ascii="Arial" w:eastAsia="Arial" w:hAnsi="Arial" w:cs="Arial"/>
                <w:sz w:val="24"/>
                <w:szCs w:val="24"/>
              </w:rPr>
              <w:t>e</w:t>
            </w:r>
            <w:r w:rsidRPr="00580CDA">
              <w:rPr>
                <w:rFonts w:ascii="Arial" w:eastAsia="Arial" w:hAnsi="Arial" w:cs="Arial"/>
                <w:spacing w:val="14"/>
                <w:sz w:val="24"/>
                <w:szCs w:val="24"/>
              </w:rPr>
              <w:t xml:space="preserve"> </w:t>
            </w:r>
            <w:r w:rsidRPr="00580CDA">
              <w:rPr>
                <w:rFonts w:ascii="Arial" w:eastAsia="Arial" w:hAnsi="Arial" w:cs="Arial"/>
                <w:spacing w:val="2"/>
                <w:sz w:val="24"/>
                <w:szCs w:val="24"/>
              </w:rPr>
              <w:t>d</w:t>
            </w:r>
            <w:r w:rsidRPr="00580CDA">
              <w:rPr>
                <w:rFonts w:ascii="Arial" w:eastAsia="Arial" w:hAnsi="Arial" w:cs="Arial"/>
                <w:spacing w:val="1"/>
                <w:sz w:val="24"/>
                <w:szCs w:val="24"/>
              </w:rPr>
              <w:t>i</w:t>
            </w:r>
            <w:r w:rsidRPr="00580CDA">
              <w:rPr>
                <w:rFonts w:ascii="Arial" w:eastAsia="Arial" w:hAnsi="Arial" w:cs="Arial"/>
                <w:spacing w:val="2"/>
                <w:sz w:val="24"/>
                <w:szCs w:val="24"/>
              </w:rPr>
              <w:t>spu</w:t>
            </w:r>
            <w:r w:rsidRPr="00580CDA">
              <w:rPr>
                <w:rFonts w:ascii="Arial" w:eastAsia="Arial" w:hAnsi="Arial" w:cs="Arial"/>
                <w:spacing w:val="1"/>
                <w:sz w:val="24"/>
                <w:szCs w:val="24"/>
              </w:rPr>
              <w:t>t</w:t>
            </w:r>
            <w:r w:rsidRPr="00580CDA">
              <w:rPr>
                <w:rFonts w:ascii="Arial" w:eastAsia="Arial" w:hAnsi="Arial" w:cs="Arial"/>
                <w:spacing w:val="2"/>
                <w:sz w:val="24"/>
                <w:szCs w:val="24"/>
              </w:rPr>
              <w:t>e</w:t>
            </w:r>
            <w:r w:rsidRPr="00580CDA">
              <w:rPr>
                <w:rFonts w:ascii="Arial" w:eastAsia="Arial" w:hAnsi="Arial" w:cs="Arial"/>
                <w:sz w:val="24"/>
                <w:szCs w:val="24"/>
              </w:rPr>
              <w:t>s</w:t>
            </w:r>
            <w:r w:rsidRPr="00580CDA">
              <w:rPr>
                <w:rFonts w:ascii="Arial" w:eastAsia="Arial" w:hAnsi="Arial" w:cs="Arial"/>
                <w:spacing w:val="16"/>
                <w:sz w:val="24"/>
                <w:szCs w:val="24"/>
              </w:rPr>
              <w:t xml:space="preserve"> </w:t>
            </w:r>
            <w:r w:rsidRPr="00580CDA">
              <w:rPr>
                <w:rFonts w:ascii="Arial" w:eastAsia="Arial" w:hAnsi="Arial" w:cs="Arial"/>
                <w:spacing w:val="2"/>
                <w:w w:val="103"/>
                <w:sz w:val="24"/>
                <w:szCs w:val="24"/>
              </w:rPr>
              <w:t>an</w:t>
            </w:r>
            <w:r w:rsidRPr="00580CDA">
              <w:rPr>
                <w:rFonts w:ascii="Arial" w:eastAsia="Arial" w:hAnsi="Arial" w:cs="Arial"/>
                <w:w w:val="103"/>
                <w:sz w:val="24"/>
                <w:szCs w:val="24"/>
              </w:rPr>
              <w:t xml:space="preserve">d </w:t>
            </w:r>
            <w:r w:rsidRPr="00580CDA">
              <w:rPr>
                <w:rFonts w:ascii="Arial" w:eastAsia="Arial" w:hAnsi="Arial" w:cs="Arial"/>
                <w:spacing w:val="2"/>
                <w:sz w:val="24"/>
                <w:szCs w:val="24"/>
              </w:rPr>
              <w:t>g</w:t>
            </w:r>
            <w:r w:rsidRPr="00580CDA">
              <w:rPr>
                <w:rFonts w:ascii="Arial" w:eastAsia="Arial" w:hAnsi="Arial" w:cs="Arial"/>
                <w:spacing w:val="1"/>
                <w:sz w:val="24"/>
                <w:szCs w:val="24"/>
              </w:rPr>
              <w:t>ri</w:t>
            </w:r>
            <w:r w:rsidRPr="00580CDA">
              <w:rPr>
                <w:rFonts w:ascii="Arial" w:eastAsia="Arial" w:hAnsi="Arial" w:cs="Arial"/>
                <w:spacing w:val="2"/>
                <w:sz w:val="24"/>
                <w:szCs w:val="24"/>
              </w:rPr>
              <w:t>evance</w:t>
            </w:r>
            <w:r w:rsidRPr="00580CDA">
              <w:rPr>
                <w:rFonts w:ascii="Arial" w:eastAsia="Arial" w:hAnsi="Arial" w:cs="Arial"/>
                <w:sz w:val="24"/>
                <w:szCs w:val="24"/>
              </w:rPr>
              <w:t>s</w:t>
            </w:r>
            <w:r w:rsidRPr="00580CDA">
              <w:rPr>
                <w:rFonts w:ascii="Arial" w:eastAsia="Arial" w:hAnsi="Arial" w:cs="Arial"/>
                <w:spacing w:val="12"/>
                <w:sz w:val="24"/>
                <w:szCs w:val="24"/>
              </w:rPr>
              <w:t xml:space="preserve"> </w:t>
            </w:r>
            <w:r w:rsidRPr="00580CDA">
              <w:rPr>
                <w:rFonts w:ascii="Arial" w:eastAsia="Arial" w:hAnsi="Arial" w:cs="Arial"/>
                <w:spacing w:val="1"/>
                <w:sz w:val="24"/>
                <w:szCs w:val="24"/>
              </w:rPr>
              <w:t>i</w:t>
            </w:r>
            <w:r w:rsidRPr="00580CDA">
              <w:rPr>
                <w:rFonts w:ascii="Arial" w:eastAsia="Arial" w:hAnsi="Arial" w:cs="Arial"/>
                <w:spacing w:val="2"/>
                <w:sz w:val="24"/>
                <w:szCs w:val="24"/>
              </w:rPr>
              <w:t>n</w:t>
            </w:r>
            <w:r w:rsidRPr="00580CDA">
              <w:rPr>
                <w:rFonts w:ascii="Arial" w:eastAsia="Arial" w:hAnsi="Arial" w:cs="Arial"/>
                <w:spacing w:val="1"/>
                <w:sz w:val="24"/>
                <w:szCs w:val="24"/>
              </w:rPr>
              <w:t>f</w:t>
            </w:r>
            <w:r w:rsidRPr="00580CDA">
              <w:rPr>
                <w:rFonts w:ascii="Arial" w:eastAsia="Arial" w:hAnsi="Arial" w:cs="Arial"/>
                <w:spacing w:val="2"/>
                <w:sz w:val="24"/>
                <w:szCs w:val="24"/>
              </w:rPr>
              <w:t>o</w:t>
            </w:r>
            <w:r w:rsidRPr="00580CDA">
              <w:rPr>
                <w:rFonts w:ascii="Arial" w:eastAsia="Arial" w:hAnsi="Arial" w:cs="Arial"/>
                <w:spacing w:val="1"/>
                <w:sz w:val="24"/>
                <w:szCs w:val="24"/>
              </w:rPr>
              <w:t>r</w:t>
            </w:r>
            <w:r w:rsidRPr="00580CDA">
              <w:rPr>
                <w:rFonts w:ascii="Arial" w:eastAsia="Arial" w:hAnsi="Arial" w:cs="Arial"/>
                <w:spacing w:val="3"/>
                <w:sz w:val="24"/>
                <w:szCs w:val="24"/>
              </w:rPr>
              <w:t>m</w:t>
            </w:r>
            <w:r w:rsidRPr="00580CDA">
              <w:rPr>
                <w:rFonts w:ascii="Arial" w:eastAsia="Arial" w:hAnsi="Arial" w:cs="Arial"/>
                <w:spacing w:val="2"/>
                <w:sz w:val="24"/>
                <w:szCs w:val="24"/>
              </w:rPr>
              <w:t>a</w:t>
            </w:r>
            <w:r w:rsidRPr="00580CDA">
              <w:rPr>
                <w:rFonts w:ascii="Arial" w:eastAsia="Arial" w:hAnsi="Arial" w:cs="Arial"/>
                <w:spacing w:val="1"/>
                <w:sz w:val="24"/>
                <w:szCs w:val="24"/>
              </w:rPr>
              <w:t>ll</w:t>
            </w:r>
            <w:r w:rsidRPr="00580CDA">
              <w:rPr>
                <w:rFonts w:ascii="Arial" w:eastAsia="Arial" w:hAnsi="Arial" w:cs="Arial"/>
                <w:sz w:val="24"/>
                <w:szCs w:val="24"/>
              </w:rPr>
              <w:t>y</w:t>
            </w:r>
            <w:r w:rsidRPr="00580CDA">
              <w:rPr>
                <w:rFonts w:ascii="Arial" w:eastAsia="Arial" w:hAnsi="Arial" w:cs="Arial"/>
                <w:spacing w:val="9"/>
                <w:sz w:val="24"/>
                <w:szCs w:val="24"/>
              </w:rPr>
              <w:t xml:space="preserve"> </w:t>
            </w:r>
            <w:r w:rsidRPr="00580CDA">
              <w:rPr>
                <w:rFonts w:ascii="Arial" w:eastAsia="Arial" w:hAnsi="Arial" w:cs="Arial"/>
                <w:spacing w:val="2"/>
                <w:sz w:val="24"/>
                <w:szCs w:val="24"/>
              </w:rPr>
              <w:t>be</w:t>
            </w:r>
            <w:r w:rsidRPr="00580CDA">
              <w:rPr>
                <w:rFonts w:ascii="Arial" w:eastAsia="Arial" w:hAnsi="Arial" w:cs="Arial"/>
                <w:spacing w:val="1"/>
                <w:sz w:val="24"/>
                <w:szCs w:val="24"/>
              </w:rPr>
              <w:t>f</w:t>
            </w:r>
            <w:r w:rsidRPr="00580CDA">
              <w:rPr>
                <w:rFonts w:ascii="Arial" w:eastAsia="Arial" w:hAnsi="Arial" w:cs="Arial"/>
                <w:spacing w:val="2"/>
                <w:sz w:val="24"/>
                <w:szCs w:val="24"/>
              </w:rPr>
              <w:t>o</w:t>
            </w:r>
            <w:r w:rsidRPr="00580CDA">
              <w:rPr>
                <w:rFonts w:ascii="Arial" w:eastAsia="Arial" w:hAnsi="Arial" w:cs="Arial"/>
                <w:spacing w:val="1"/>
                <w:sz w:val="24"/>
                <w:szCs w:val="24"/>
              </w:rPr>
              <w:t>r</w:t>
            </w:r>
            <w:r w:rsidRPr="00580CDA">
              <w:rPr>
                <w:rFonts w:ascii="Arial" w:eastAsia="Arial" w:hAnsi="Arial" w:cs="Arial"/>
                <w:sz w:val="24"/>
                <w:szCs w:val="24"/>
              </w:rPr>
              <w:t>e</w:t>
            </w:r>
            <w:r w:rsidRPr="00580CDA">
              <w:rPr>
                <w:rFonts w:ascii="Arial" w:eastAsia="Arial" w:hAnsi="Arial" w:cs="Arial"/>
                <w:spacing w:val="1"/>
                <w:sz w:val="24"/>
                <w:szCs w:val="24"/>
              </w:rPr>
              <w:t xml:space="preserve"> f</w:t>
            </w:r>
            <w:r w:rsidRPr="00580CDA">
              <w:rPr>
                <w:rFonts w:ascii="Arial" w:eastAsia="Arial" w:hAnsi="Arial" w:cs="Arial"/>
                <w:spacing w:val="2"/>
                <w:sz w:val="24"/>
                <w:szCs w:val="24"/>
              </w:rPr>
              <w:t>o</w:t>
            </w:r>
            <w:r w:rsidRPr="00580CDA">
              <w:rPr>
                <w:rFonts w:ascii="Arial" w:eastAsia="Arial" w:hAnsi="Arial" w:cs="Arial"/>
                <w:spacing w:val="1"/>
                <w:sz w:val="24"/>
                <w:szCs w:val="24"/>
              </w:rPr>
              <w:t>r</w:t>
            </w:r>
            <w:r w:rsidRPr="00580CDA">
              <w:rPr>
                <w:rFonts w:ascii="Arial" w:eastAsia="Arial" w:hAnsi="Arial" w:cs="Arial"/>
                <w:spacing w:val="3"/>
                <w:sz w:val="24"/>
                <w:szCs w:val="24"/>
              </w:rPr>
              <w:t>m</w:t>
            </w:r>
            <w:r w:rsidRPr="00580CDA">
              <w:rPr>
                <w:rFonts w:ascii="Arial" w:eastAsia="Arial" w:hAnsi="Arial" w:cs="Arial"/>
                <w:spacing w:val="2"/>
                <w:sz w:val="24"/>
                <w:szCs w:val="24"/>
              </w:rPr>
              <w:t>a</w:t>
            </w:r>
            <w:r w:rsidRPr="00580CDA">
              <w:rPr>
                <w:rFonts w:ascii="Arial" w:eastAsia="Arial" w:hAnsi="Arial" w:cs="Arial"/>
                <w:sz w:val="24"/>
                <w:szCs w:val="24"/>
              </w:rPr>
              <w:t xml:space="preserve">l </w:t>
            </w:r>
            <w:r w:rsidRPr="00580CDA">
              <w:rPr>
                <w:rFonts w:ascii="Arial" w:eastAsia="Arial" w:hAnsi="Arial" w:cs="Arial"/>
                <w:spacing w:val="2"/>
                <w:sz w:val="24"/>
                <w:szCs w:val="24"/>
              </w:rPr>
              <w:t>g</w:t>
            </w:r>
            <w:r w:rsidRPr="00580CDA">
              <w:rPr>
                <w:rFonts w:ascii="Arial" w:eastAsia="Arial" w:hAnsi="Arial" w:cs="Arial"/>
                <w:spacing w:val="1"/>
                <w:sz w:val="24"/>
                <w:szCs w:val="24"/>
              </w:rPr>
              <w:t>ri</w:t>
            </w:r>
            <w:r w:rsidRPr="00580CDA">
              <w:rPr>
                <w:rFonts w:ascii="Arial" w:eastAsia="Arial" w:hAnsi="Arial" w:cs="Arial"/>
                <w:spacing w:val="2"/>
                <w:sz w:val="24"/>
                <w:szCs w:val="24"/>
              </w:rPr>
              <w:t>evance</w:t>
            </w:r>
            <w:r w:rsidRPr="00580CDA">
              <w:rPr>
                <w:rFonts w:ascii="Arial" w:eastAsia="Arial" w:hAnsi="Arial" w:cs="Arial"/>
                <w:sz w:val="24"/>
                <w:szCs w:val="24"/>
              </w:rPr>
              <w:t>s</w:t>
            </w:r>
            <w:r w:rsidRPr="00580CDA">
              <w:rPr>
                <w:rFonts w:ascii="Arial" w:eastAsia="Arial" w:hAnsi="Arial" w:cs="Arial"/>
                <w:spacing w:val="12"/>
                <w:sz w:val="24"/>
                <w:szCs w:val="24"/>
              </w:rPr>
              <w:t xml:space="preserve"> </w:t>
            </w:r>
            <w:r w:rsidRPr="00580CDA">
              <w:rPr>
                <w:rFonts w:ascii="Arial" w:eastAsia="Arial" w:hAnsi="Arial" w:cs="Arial"/>
                <w:spacing w:val="2"/>
                <w:w w:val="103"/>
                <w:sz w:val="24"/>
                <w:szCs w:val="24"/>
              </w:rPr>
              <w:t>a</w:t>
            </w:r>
            <w:r w:rsidRPr="00580CDA">
              <w:rPr>
                <w:rFonts w:ascii="Arial" w:eastAsia="Arial" w:hAnsi="Arial" w:cs="Arial"/>
                <w:spacing w:val="1"/>
                <w:w w:val="103"/>
                <w:sz w:val="24"/>
                <w:szCs w:val="24"/>
              </w:rPr>
              <w:t xml:space="preserve">re </w:t>
            </w:r>
            <w:r w:rsidRPr="00580CDA">
              <w:rPr>
                <w:rFonts w:ascii="Arial" w:eastAsia="Arial" w:hAnsi="Arial" w:cs="Arial"/>
                <w:spacing w:val="3"/>
                <w:w w:val="103"/>
                <w:sz w:val="24"/>
                <w:szCs w:val="24"/>
              </w:rPr>
              <w:t>m</w:t>
            </w:r>
            <w:r w:rsidRPr="00580CDA">
              <w:rPr>
                <w:rFonts w:ascii="Arial" w:eastAsia="Arial" w:hAnsi="Arial" w:cs="Arial"/>
                <w:spacing w:val="2"/>
                <w:w w:val="103"/>
                <w:sz w:val="24"/>
                <w:szCs w:val="24"/>
              </w:rPr>
              <w:t>ade</w:t>
            </w:r>
            <w:r w:rsidRPr="00580CDA">
              <w:rPr>
                <w:rFonts w:ascii="Arial" w:eastAsia="Arial" w:hAnsi="Arial" w:cs="Arial"/>
                <w:w w:val="103"/>
                <w:sz w:val="24"/>
                <w:szCs w:val="24"/>
              </w:rPr>
              <w:t>?</w:t>
            </w:r>
          </w:p>
        </w:tc>
        <w:tc>
          <w:tcPr>
            <w:tcW w:w="5021" w:type="dxa"/>
            <w:tcBorders>
              <w:top w:val="single" w:sz="5" w:space="0" w:color="000000"/>
              <w:left w:val="single" w:sz="5" w:space="0" w:color="000000"/>
              <w:bottom w:val="single" w:sz="5" w:space="0" w:color="000000"/>
              <w:right w:val="single" w:sz="5" w:space="0" w:color="000000"/>
            </w:tcBorders>
          </w:tcPr>
          <w:p w14:paraId="3031541B" w14:textId="0718B9E3" w:rsidR="00326A43" w:rsidRPr="00580CDA" w:rsidRDefault="009E5CC6" w:rsidP="00E0053A">
            <w:pPr>
              <w:spacing w:before="3" w:after="240" w:line="253" w:lineRule="auto"/>
              <w:ind w:left="105" w:right="66"/>
              <w:rPr>
                <w:rFonts w:ascii="Arial" w:eastAsia="Arial" w:hAnsi="Arial" w:cs="Arial"/>
                <w:sz w:val="24"/>
                <w:szCs w:val="24"/>
              </w:rPr>
            </w:pPr>
            <w:r w:rsidRPr="00580CDA">
              <w:rPr>
                <w:rFonts w:ascii="Arial" w:eastAsia="Arial" w:hAnsi="Arial" w:cs="Arial"/>
                <w:spacing w:val="2"/>
                <w:sz w:val="24"/>
                <w:szCs w:val="24"/>
              </w:rPr>
              <w:t>As</w:t>
            </w:r>
            <w:r w:rsidRPr="00580CDA">
              <w:rPr>
                <w:rFonts w:ascii="Arial" w:eastAsia="Arial" w:hAnsi="Arial" w:cs="Arial"/>
                <w:sz w:val="24"/>
                <w:szCs w:val="24"/>
              </w:rPr>
              <w:t>k</w:t>
            </w:r>
            <w:r w:rsidRPr="00580CDA">
              <w:rPr>
                <w:rFonts w:ascii="Arial" w:eastAsia="Arial" w:hAnsi="Arial" w:cs="Arial"/>
                <w:spacing w:val="43"/>
                <w:sz w:val="24"/>
                <w:szCs w:val="24"/>
              </w:rPr>
              <w:t xml:space="preserve"> </w:t>
            </w:r>
            <w:r w:rsidRPr="00580CDA">
              <w:rPr>
                <w:rFonts w:ascii="Arial" w:eastAsia="Arial" w:hAnsi="Arial" w:cs="Arial"/>
                <w:spacing w:val="1"/>
                <w:sz w:val="24"/>
                <w:szCs w:val="24"/>
              </w:rPr>
              <w:t>t</w:t>
            </w:r>
            <w:r w:rsidRPr="00580CDA">
              <w:rPr>
                <w:rFonts w:ascii="Arial" w:eastAsia="Arial" w:hAnsi="Arial" w:cs="Arial"/>
                <w:spacing w:val="2"/>
                <w:sz w:val="24"/>
                <w:szCs w:val="24"/>
              </w:rPr>
              <w:t>h</w:t>
            </w:r>
            <w:r w:rsidRPr="00580CDA">
              <w:rPr>
                <w:rFonts w:ascii="Arial" w:eastAsia="Arial" w:hAnsi="Arial" w:cs="Arial"/>
                <w:sz w:val="24"/>
                <w:szCs w:val="24"/>
              </w:rPr>
              <w:t>e</w:t>
            </w:r>
            <w:r w:rsidRPr="00580CDA">
              <w:rPr>
                <w:rFonts w:ascii="Arial" w:eastAsia="Arial" w:hAnsi="Arial" w:cs="Arial"/>
                <w:spacing w:val="41"/>
                <w:sz w:val="24"/>
                <w:szCs w:val="24"/>
              </w:rPr>
              <w:t xml:space="preserve"> </w:t>
            </w:r>
            <w:r w:rsidRPr="00580CDA">
              <w:rPr>
                <w:rFonts w:ascii="Arial" w:eastAsia="Arial" w:hAnsi="Arial" w:cs="Arial"/>
                <w:spacing w:val="2"/>
                <w:sz w:val="24"/>
                <w:szCs w:val="24"/>
              </w:rPr>
              <w:t>CE</w:t>
            </w:r>
            <w:r w:rsidRPr="00580CDA">
              <w:rPr>
                <w:rFonts w:ascii="Arial" w:eastAsia="Arial" w:hAnsi="Arial" w:cs="Arial"/>
                <w:spacing w:val="3"/>
                <w:sz w:val="24"/>
                <w:szCs w:val="24"/>
              </w:rPr>
              <w:t>O</w:t>
            </w:r>
            <w:r w:rsidRPr="00580CDA">
              <w:rPr>
                <w:rFonts w:ascii="Arial" w:eastAsia="Arial" w:hAnsi="Arial" w:cs="Arial"/>
                <w:sz w:val="24"/>
                <w:szCs w:val="24"/>
              </w:rPr>
              <w:t>/</w:t>
            </w:r>
            <w:r w:rsidRPr="00580CDA">
              <w:rPr>
                <w:rFonts w:ascii="Arial" w:eastAsia="Arial" w:hAnsi="Arial" w:cs="Arial"/>
                <w:spacing w:val="46"/>
                <w:sz w:val="24"/>
                <w:szCs w:val="24"/>
              </w:rPr>
              <w:t xml:space="preserve"> </w:t>
            </w:r>
            <w:r w:rsidRPr="00580CDA">
              <w:rPr>
                <w:rFonts w:ascii="Arial" w:eastAsia="Arial" w:hAnsi="Arial" w:cs="Arial"/>
                <w:spacing w:val="2"/>
                <w:sz w:val="24"/>
                <w:szCs w:val="24"/>
              </w:rPr>
              <w:t>Cha</w:t>
            </w:r>
            <w:r w:rsidRPr="00580CDA">
              <w:rPr>
                <w:rFonts w:ascii="Arial" w:eastAsia="Arial" w:hAnsi="Arial" w:cs="Arial"/>
                <w:spacing w:val="1"/>
                <w:sz w:val="24"/>
                <w:szCs w:val="24"/>
              </w:rPr>
              <w:t>i</w:t>
            </w:r>
            <w:r w:rsidRPr="00580CDA">
              <w:rPr>
                <w:rFonts w:ascii="Arial" w:eastAsia="Arial" w:hAnsi="Arial" w:cs="Arial"/>
                <w:sz w:val="24"/>
                <w:szCs w:val="24"/>
              </w:rPr>
              <w:t>r</w:t>
            </w:r>
            <w:r w:rsidRPr="00580CDA">
              <w:rPr>
                <w:rFonts w:ascii="Arial" w:eastAsia="Arial" w:hAnsi="Arial" w:cs="Arial"/>
                <w:spacing w:val="47"/>
                <w:sz w:val="24"/>
                <w:szCs w:val="24"/>
              </w:rPr>
              <w:t xml:space="preserve"> </w:t>
            </w:r>
            <w:r w:rsidRPr="00580CDA">
              <w:rPr>
                <w:rFonts w:ascii="Arial" w:eastAsia="Arial" w:hAnsi="Arial" w:cs="Arial"/>
                <w:spacing w:val="2"/>
                <w:sz w:val="24"/>
                <w:szCs w:val="24"/>
              </w:rPr>
              <w:t>o</w:t>
            </w:r>
            <w:r w:rsidRPr="00580CDA">
              <w:rPr>
                <w:rFonts w:ascii="Arial" w:eastAsia="Arial" w:hAnsi="Arial" w:cs="Arial"/>
                <w:sz w:val="24"/>
                <w:szCs w:val="24"/>
              </w:rPr>
              <w:t>f</w:t>
            </w:r>
            <w:r w:rsidRPr="00580CDA">
              <w:rPr>
                <w:rFonts w:ascii="Arial" w:eastAsia="Arial" w:hAnsi="Arial" w:cs="Arial"/>
                <w:spacing w:val="37"/>
                <w:sz w:val="24"/>
                <w:szCs w:val="24"/>
              </w:rPr>
              <w:t xml:space="preserve"> </w:t>
            </w:r>
            <w:r w:rsidRPr="00580CDA">
              <w:rPr>
                <w:rFonts w:ascii="Arial" w:eastAsia="Arial" w:hAnsi="Arial" w:cs="Arial"/>
                <w:spacing w:val="2"/>
                <w:sz w:val="24"/>
                <w:szCs w:val="24"/>
              </w:rPr>
              <w:t>T</w:t>
            </w:r>
            <w:r w:rsidRPr="00580CDA">
              <w:rPr>
                <w:rFonts w:ascii="Arial" w:eastAsia="Arial" w:hAnsi="Arial" w:cs="Arial"/>
                <w:spacing w:val="1"/>
                <w:sz w:val="24"/>
                <w:szCs w:val="24"/>
              </w:rPr>
              <w:t>r</w:t>
            </w:r>
            <w:r w:rsidRPr="00580CDA">
              <w:rPr>
                <w:rFonts w:ascii="Arial" w:eastAsia="Arial" w:hAnsi="Arial" w:cs="Arial"/>
                <w:spacing w:val="2"/>
                <w:sz w:val="24"/>
                <w:szCs w:val="24"/>
              </w:rPr>
              <w:t>us</w:t>
            </w:r>
            <w:r w:rsidRPr="00580CDA">
              <w:rPr>
                <w:rFonts w:ascii="Arial" w:eastAsia="Arial" w:hAnsi="Arial" w:cs="Arial"/>
                <w:spacing w:val="1"/>
                <w:sz w:val="24"/>
                <w:szCs w:val="24"/>
              </w:rPr>
              <w:t>t</w:t>
            </w:r>
            <w:r w:rsidRPr="00580CDA">
              <w:rPr>
                <w:rFonts w:ascii="Arial" w:eastAsia="Arial" w:hAnsi="Arial" w:cs="Arial"/>
                <w:spacing w:val="2"/>
                <w:sz w:val="24"/>
                <w:szCs w:val="24"/>
              </w:rPr>
              <w:t>ee</w:t>
            </w:r>
            <w:r w:rsidRPr="00580CDA">
              <w:rPr>
                <w:rFonts w:ascii="Arial" w:eastAsia="Arial" w:hAnsi="Arial" w:cs="Arial"/>
                <w:sz w:val="24"/>
                <w:szCs w:val="24"/>
              </w:rPr>
              <w:t xml:space="preserve">s </w:t>
            </w:r>
            <w:r w:rsidRPr="00580CDA">
              <w:rPr>
                <w:rFonts w:ascii="Arial" w:eastAsia="Arial" w:hAnsi="Arial" w:cs="Arial"/>
                <w:spacing w:val="2"/>
                <w:sz w:val="24"/>
                <w:szCs w:val="24"/>
              </w:rPr>
              <w:t>whe</w:t>
            </w:r>
            <w:r w:rsidRPr="00580CDA">
              <w:rPr>
                <w:rFonts w:ascii="Arial" w:eastAsia="Arial" w:hAnsi="Arial" w:cs="Arial"/>
                <w:spacing w:val="1"/>
                <w:sz w:val="24"/>
                <w:szCs w:val="24"/>
              </w:rPr>
              <w:t>t</w:t>
            </w:r>
            <w:r w:rsidRPr="00580CDA">
              <w:rPr>
                <w:rFonts w:ascii="Arial" w:eastAsia="Arial" w:hAnsi="Arial" w:cs="Arial"/>
                <w:spacing w:val="2"/>
                <w:sz w:val="24"/>
                <w:szCs w:val="24"/>
              </w:rPr>
              <w:t>he</w:t>
            </w:r>
            <w:r w:rsidR="00E0053A" w:rsidRPr="00580CDA">
              <w:rPr>
                <w:rFonts w:ascii="Arial" w:eastAsia="Arial" w:hAnsi="Arial" w:cs="Arial"/>
                <w:sz w:val="24"/>
                <w:szCs w:val="24"/>
              </w:rPr>
              <w:t>r</w:t>
            </w:r>
            <w:r w:rsidRPr="00580CDA">
              <w:rPr>
                <w:rFonts w:ascii="Arial" w:eastAsia="Arial" w:hAnsi="Arial" w:cs="Arial"/>
                <w:sz w:val="24"/>
                <w:szCs w:val="24"/>
              </w:rPr>
              <w:t xml:space="preserve"> </w:t>
            </w:r>
            <w:r w:rsidRPr="00580CDA">
              <w:rPr>
                <w:rFonts w:ascii="Arial" w:eastAsia="Arial" w:hAnsi="Arial" w:cs="Arial"/>
                <w:spacing w:val="2"/>
                <w:sz w:val="24"/>
                <w:szCs w:val="24"/>
              </w:rPr>
              <w:t>an</w:t>
            </w:r>
            <w:r w:rsidRPr="00580CDA">
              <w:rPr>
                <w:rFonts w:ascii="Arial" w:eastAsia="Arial" w:hAnsi="Arial" w:cs="Arial"/>
                <w:sz w:val="24"/>
                <w:szCs w:val="24"/>
              </w:rPr>
              <w:t>y</w:t>
            </w:r>
            <w:r w:rsidR="00E0053A" w:rsidRPr="00580CDA">
              <w:rPr>
                <w:rFonts w:ascii="Arial" w:eastAsia="Arial" w:hAnsi="Arial" w:cs="Arial"/>
                <w:spacing w:val="43"/>
                <w:sz w:val="24"/>
                <w:szCs w:val="24"/>
              </w:rPr>
              <w:t xml:space="preserve"> </w:t>
            </w:r>
            <w:r w:rsidRPr="00580CDA">
              <w:rPr>
                <w:rFonts w:ascii="Arial" w:eastAsia="Arial" w:hAnsi="Arial" w:cs="Arial"/>
                <w:spacing w:val="1"/>
                <w:w w:val="103"/>
                <w:sz w:val="24"/>
                <w:szCs w:val="24"/>
              </w:rPr>
              <w:t>f</w:t>
            </w:r>
            <w:r w:rsidRPr="00580CDA">
              <w:rPr>
                <w:rFonts w:ascii="Arial" w:eastAsia="Arial" w:hAnsi="Arial" w:cs="Arial"/>
                <w:spacing w:val="2"/>
                <w:w w:val="103"/>
                <w:sz w:val="24"/>
                <w:szCs w:val="24"/>
              </w:rPr>
              <w:t>o</w:t>
            </w:r>
            <w:r w:rsidRPr="00580CDA">
              <w:rPr>
                <w:rFonts w:ascii="Arial" w:eastAsia="Arial" w:hAnsi="Arial" w:cs="Arial"/>
                <w:spacing w:val="1"/>
                <w:w w:val="103"/>
                <w:sz w:val="24"/>
                <w:szCs w:val="24"/>
              </w:rPr>
              <w:t>r</w:t>
            </w:r>
            <w:r w:rsidRPr="00580CDA">
              <w:rPr>
                <w:rFonts w:ascii="Arial" w:eastAsia="Arial" w:hAnsi="Arial" w:cs="Arial"/>
                <w:spacing w:val="3"/>
                <w:w w:val="103"/>
                <w:sz w:val="24"/>
                <w:szCs w:val="24"/>
              </w:rPr>
              <w:t>m</w:t>
            </w:r>
            <w:r w:rsidRPr="00580CDA">
              <w:rPr>
                <w:rFonts w:ascii="Arial" w:eastAsia="Arial" w:hAnsi="Arial" w:cs="Arial"/>
                <w:spacing w:val="2"/>
                <w:w w:val="103"/>
                <w:sz w:val="24"/>
                <w:szCs w:val="24"/>
              </w:rPr>
              <w:t xml:space="preserve">al </w:t>
            </w:r>
            <w:r w:rsidRPr="00580CDA">
              <w:rPr>
                <w:rFonts w:ascii="Arial" w:eastAsia="Arial" w:hAnsi="Arial" w:cs="Arial"/>
                <w:spacing w:val="2"/>
                <w:sz w:val="24"/>
                <w:szCs w:val="24"/>
              </w:rPr>
              <w:t>g</w:t>
            </w:r>
            <w:r w:rsidRPr="00580CDA">
              <w:rPr>
                <w:rFonts w:ascii="Arial" w:eastAsia="Arial" w:hAnsi="Arial" w:cs="Arial"/>
                <w:spacing w:val="1"/>
                <w:sz w:val="24"/>
                <w:szCs w:val="24"/>
              </w:rPr>
              <w:t>ri</w:t>
            </w:r>
            <w:r w:rsidRPr="00580CDA">
              <w:rPr>
                <w:rFonts w:ascii="Arial" w:eastAsia="Arial" w:hAnsi="Arial" w:cs="Arial"/>
                <w:spacing w:val="2"/>
                <w:sz w:val="24"/>
                <w:szCs w:val="24"/>
              </w:rPr>
              <w:t>evance</w:t>
            </w:r>
            <w:r w:rsidRPr="00580CDA">
              <w:rPr>
                <w:rFonts w:ascii="Arial" w:eastAsia="Arial" w:hAnsi="Arial" w:cs="Arial"/>
                <w:sz w:val="24"/>
                <w:szCs w:val="24"/>
              </w:rPr>
              <w:t xml:space="preserve">s </w:t>
            </w:r>
            <w:r w:rsidRPr="00580CDA">
              <w:rPr>
                <w:rFonts w:ascii="Arial" w:eastAsia="Arial" w:hAnsi="Arial" w:cs="Arial"/>
                <w:spacing w:val="2"/>
                <w:sz w:val="24"/>
                <w:szCs w:val="24"/>
              </w:rPr>
              <w:t>hav</w:t>
            </w:r>
            <w:r w:rsidR="00E0053A" w:rsidRPr="00580CDA">
              <w:rPr>
                <w:rFonts w:ascii="Arial" w:eastAsia="Arial" w:hAnsi="Arial" w:cs="Arial"/>
                <w:sz w:val="24"/>
                <w:szCs w:val="24"/>
              </w:rPr>
              <w:t>e</w:t>
            </w:r>
            <w:r w:rsidRPr="00580CDA">
              <w:rPr>
                <w:rFonts w:ascii="Arial" w:eastAsia="Arial" w:hAnsi="Arial" w:cs="Arial"/>
                <w:spacing w:val="3"/>
                <w:sz w:val="24"/>
                <w:szCs w:val="24"/>
              </w:rPr>
              <w:t xml:space="preserve"> </w:t>
            </w:r>
            <w:r w:rsidRPr="00580CDA">
              <w:rPr>
                <w:rFonts w:ascii="Arial" w:eastAsia="Arial" w:hAnsi="Arial" w:cs="Arial"/>
                <w:spacing w:val="2"/>
                <w:sz w:val="24"/>
                <w:szCs w:val="24"/>
              </w:rPr>
              <w:t>bee</w:t>
            </w:r>
            <w:r w:rsidRPr="00580CDA">
              <w:rPr>
                <w:rFonts w:ascii="Arial" w:eastAsia="Arial" w:hAnsi="Arial" w:cs="Arial"/>
                <w:sz w:val="24"/>
                <w:szCs w:val="24"/>
              </w:rPr>
              <w:t xml:space="preserve">n </w:t>
            </w:r>
            <w:r w:rsidRPr="00580CDA">
              <w:rPr>
                <w:rFonts w:ascii="Arial" w:eastAsia="Arial" w:hAnsi="Arial" w:cs="Arial"/>
                <w:spacing w:val="3"/>
                <w:sz w:val="24"/>
                <w:szCs w:val="24"/>
              </w:rPr>
              <w:t>m</w:t>
            </w:r>
            <w:r w:rsidRPr="00580CDA">
              <w:rPr>
                <w:rFonts w:ascii="Arial" w:eastAsia="Arial" w:hAnsi="Arial" w:cs="Arial"/>
                <w:spacing w:val="2"/>
                <w:sz w:val="24"/>
                <w:szCs w:val="24"/>
              </w:rPr>
              <w:t>anage</w:t>
            </w:r>
            <w:r w:rsidRPr="00580CDA">
              <w:rPr>
                <w:rFonts w:ascii="Arial" w:eastAsia="Arial" w:hAnsi="Arial" w:cs="Arial"/>
                <w:sz w:val="24"/>
                <w:szCs w:val="24"/>
              </w:rPr>
              <w:t xml:space="preserve">d </w:t>
            </w:r>
            <w:r w:rsidRPr="00580CDA">
              <w:rPr>
                <w:rFonts w:ascii="Arial" w:eastAsia="Arial" w:hAnsi="Arial" w:cs="Arial"/>
                <w:spacing w:val="2"/>
                <w:sz w:val="24"/>
                <w:szCs w:val="24"/>
              </w:rPr>
              <w:t>an</w:t>
            </w:r>
            <w:r w:rsidR="00E0053A" w:rsidRPr="00580CDA">
              <w:rPr>
                <w:rFonts w:ascii="Arial" w:eastAsia="Arial" w:hAnsi="Arial" w:cs="Arial"/>
                <w:sz w:val="24"/>
                <w:szCs w:val="24"/>
              </w:rPr>
              <w:t xml:space="preserve">d </w:t>
            </w:r>
            <w:r w:rsidRPr="00580CDA">
              <w:rPr>
                <w:rFonts w:ascii="Arial" w:eastAsia="Arial" w:hAnsi="Arial" w:cs="Arial"/>
                <w:spacing w:val="2"/>
                <w:sz w:val="24"/>
                <w:szCs w:val="24"/>
              </w:rPr>
              <w:t>wha</w:t>
            </w:r>
            <w:r w:rsidRPr="00580CDA">
              <w:rPr>
                <w:rFonts w:ascii="Arial" w:eastAsia="Arial" w:hAnsi="Arial" w:cs="Arial"/>
                <w:sz w:val="24"/>
                <w:szCs w:val="24"/>
              </w:rPr>
              <w:t xml:space="preserve">t </w:t>
            </w:r>
            <w:r w:rsidRPr="00580CDA">
              <w:rPr>
                <w:rFonts w:ascii="Arial" w:eastAsia="Arial" w:hAnsi="Arial" w:cs="Arial"/>
                <w:spacing w:val="2"/>
                <w:w w:val="103"/>
                <w:sz w:val="24"/>
                <w:szCs w:val="24"/>
              </w:rPr>
              <w:t>a</w:t>
            </w:r>
            <w:r w:rsidRPr="00580CDA">
              <w:rPr>
                <w:rFonts w:ascii="Arial" w:eastAsia="Arial" w:hAnsi="Arial" w:cs="Arial"/>
                <w:spacing w:val="1"/>
                <w:w w:val="103"/>
                <w:sz w:val="24"/>
                <w:szCs w:val="24"/>
              </w:rPr>
              <w:t>tt</w:t>
            </w:r>
            <w:r w:rsidRPr="00580CDA">
              <w:rPr>
                <w:rFonts w:ascii="Arial" w:eastAsia="Arial" w:hAnsi="Arial" w:cs="Arial"/>
                <w:spacing w:val="2"/>
                <w:w w:val="103"/>
                <w:sz w:val="24"/>
                <w:szCs w:val="24"/>
              </w:rPr>
              <w:t>e</w:t>
            </w:r>
            <w:r w:rsidRPr="00580CDA">
              <w:rPr>
                <w:rFonts w:ascii="Arial" w:eastAsia="Arial" w:hAnsi="Arial" w:cs="Arial"/>
                <w:spacing w:val="1"/>
                <w:w w:val="103"/>
                <w:sz w:val="24"/>
                <w:szCs w:val="24"/>
              </w:rPr>
              <w:t>m</w:t>
            </w:r>
            <w:r w:rsidRPr="00580CDA">
              <w:rPr>
                <w:rFonts w:ascii="Arial" w:eastAsia="Arial" w:hAnsi="Arial" w:cs="Arial"/>
                <w:spacing w:val="2"/>
                <w:w w:val="103"/>
                <w:sz w:val="24"/>
                <w:szCs w:val="24"/>
              </w:rPr>
              <w:t>p</w:t>
            </w:r>
            <w:r w:rsidRPr="00580CDA">
              <w:rPr>
                <w:rFonts w:ascii="Arial" w:eastAsia="Arial" w:hAnsi="Arial" w:cs="Arial"/>
                <w:spacing w:val="1"/>
                <w:w w:val="103"/>
                <w:sz w:val="24"/>
                <w:szCs w:val="24"/>
              </w:rPr>
              <w:t>t</w:t>
            </w:r>
            <w:r w:rsidRPr="00580CDA">
              <w:rPr>
                <w:rFonts w:ascii="Arial" w:eastAsia="Arial" w:hAnsi="Arial" w:cs="Arial"/>
                <w:w w:val="103"/>
                <w:sz w:val="24"/>
                <w:szCs w:val="24"/>
              </w:rPr>
              <w:t xml:space="preserve">s </w:t>
            </w:r>
            <w:r w:rsidRPr="00580CDA">
              <w:rPr>
                <w:rFonts w:ascii="Arial" w:eastAsia="Arial" w:hAnsi="Arial" w:cs="Arial"/>
                <w:spacing w:val="2"/>
                <w:sz w:val="24"/>
                <w:szCs w:val="24"/>
              </w:rPr>
              <w:t>we</w:t>
            </w:r>
            <w:r w:rsidRPr="00580CDA">
              <w:rPr>
                <w:rFonts w:ascii="Arial" w:eastAsia="Arial" w:hAnsi="Arial" w:cs="Arial"/>
                <w:spacing w:val="1"/>
                <w:sz w:val="24"/>
                <w:szCs w:val="24"/>
              </w:rPr>
              <w:t>r</w:t>
            </w:r>
            <w:r w:rsidRPr="00580CDA">
              <w:rPr>
                <w:rFonts w:ascii="Arial" w:eastAsia="Arial" w:hAnsi="Arial" w:cs="Arial"/>
                <w:sz w:val="24"/>
                <w:szCs w:val="24"/>
              </w:rPr>
              <w:t>e</w:t>
            </w:r>
            <w:r w:rsidRPr="00580CDA">
              <w:rPr>
                <w:rFonts w:ascii="Arial" w:eastAsia="Arial" w:hAnsi="Arial" w:cs="Arial"/>
                <w:spacing w:val="17"/>
                <w:sz w:val="24"/>
                <w:szCs w:val="24"/>
              </w:rPr>
              <w:t xml:space="preserve"> </w:t>
            </w:r>
            <w:r w:rsidRPr="00580CDA">
              <w:rPr>
                <w:rFonts w:ascii="Arial" w:eastAsia="Arial" w:hAnsi="Arial" w:cs="Arial"/>
                <w:spacing w:val="3"/>
                <w:sz w:val="24"/>
                <w:szCs w:val="24"/>
              </w:rPr>
              <w:t>m</w:t>
            </w:r>
            <w:r w:rsidRPr="00580CDA">
              <w:rPr>
                <w:rFonts w:ascii="Arial" w:eastAsia="Arial" w:hAnsi="Arial" w:cs="Arial"/>
                <w:spacing w:val="2"/>
                <w:sz w:val="24"/>
                <w:szCs w:val="24"/>
              </w:rPr>
              <w:t>ad</w:t>
            </w:r>
            <w:r w:rsidRPr="00580CDA">
              <w:rPr>
                <w:rFonts w:ascii="Arial" w:eastAsia="Arial" w:hAnsi="Arial" w:cs="Arial"/>
                <w:sz w:val="24"/>
                <w:szCs w:val="24"/>
              </w:rPr>
              <w:t>e</w:t>
            </w:r>
            <w:r w:rsidRPr="00580CDA">
              <w:rPr>
                <w:rFonts w:ascii="Arial" w:eastAsia="Arial" w:hAnsi="Arial" w:cs="Arial"/>
                <w:spacing w:val="19"/>
                <w:sz w:val="24"/>
                <w:szCs w:val="24"/>
              </w:rPr>
              <w:t xml:space="preserve"> </w:t>
            </w:r>
            <w:r w:rsidRPr="00580CDA">
              <w:rPr>
                <w:rFonts w:ascii="Arial" w:eastAsia="Arial" w:hAnsi="Arial" w:cs="Arial"/>
                <w:spacing w:val="2"/>
                <w:sz w:val="24"/>
                <w:szCs w:val="24"/>
              </w:rPr>
              <w:t>b</w:t>
            </w:r>
            <w:r w:rsidRPr="00580CDA">
              <w:rPr>
                <w:rFonts w:ascii="Arial" w:eastAsia="Arial" w:hAnsi="Arial" w:cs="Arial"/>
                <w:sz w:val="24"/>
                <w:szCs w:val="24"/>
              </w:rPr>
              <w:t>y</w:t>
            </w:r>
            <w:r w:rsidRPr="00580CDA">
              <w:rPr>
                <w:rFonts w:ascii="Arial" w:eastAsia="Arial" w:hAnsi="Arial" w:cs="Arial"/>
                <w:spacing w:val="11"/>
                <w:sz w:val="24"/>
                <w:szCs w:val="24"/>
              </w:rPr>
              <w:t xml:space="preserve"> </w:t>
            </w:r>
            <w:r w:rsidRPr="00580CDA">
              <w:rPr>
                <w:rFonts w:ascii="Arial" w:eastAsia="Arial" w:hAnsi="Arial" w:cs="Arial"/>
                <w:spacing w:val="1"/>
                <w:sz w:val="24"/>
                <w:szCs w:val="24"/>
              </w:rPr>
              <w:t>t</w:t>
            </w:r>
            <w:r w:rsidRPr="00580CDA">
              <w:rPr>
                <w:rFonts w:ascii="Arial" w:eastAsia="Arial" w:hAnsi="Arial" w:cs="Arial"/>
                <w:spacing w:val="2"/>
                <w:sz w:val="24"/>
                <w:szCs w:val="24"/>
              </w:rPr>
              <w:t>he</w:t>
            </w:r>
            <w:r w:rsidRPr="00580CDA">
              <w:rPr>
                <w:rFonts w:ascii="Arial" w:eastAsia="Arial" w:hAnsi="Arial" w:cs="Arial"/>
                <w:sz w:val="24"/>
                <w:szCs w:val="24"/>
              </w:rPr>
              <w:t>m</w:t>
            </w:r>
            <w:r w:rsidRPr="00580CDA">
              <w:rPr>
                <w:rFonts w:ascii="Arial" w:eastAsia="Arial" w:hAnsi="Arial" w:cs="Arial"/>
                <w:spacing w:val="19"/>
                <w:sz w:val="24"/>
                <w:szCs w:val="24"/>
              </w:rPr>
              <w:t xml:space="preserve"> </w:t>
            </w:r>
            <w:r w:rsidRPr="00580CDA">
              <w:rPr>
                <w:rFonts w:ascii="Arial" w:eastAsia="Arial" w:hAnsi="Arial" w:cs="Arial"/>
                <w:spacing w:val="1"/>
                <w:sz w:val="24"/>
                <w:szCs w:val="24"/>
              </w:rPr>
              <w:t>t</w:t>
            </w:r>
            <w:r w:rsidRPr="00580CDA">
              <w:rPr>
                <w:rFonts w:ascii="Arial" w:eastAsia="Arial" w:hAnsi="Arial" w:cs="Arial"/>
                <w:sz w:val="24"/>
                <w:szCs w:val="24"/>
              </w:rPr>
              <w:t>o</w:t>
            </w:r>
            <w:r w:rsidRPr="00580CDA">
              <w:rPr>
                <w:rFonts w:ascii="Arial" w:eastAsia="Arial" w:hAnsi="Arial" w:cs="Arial"/>
                <w:spacing w:val="10"/>
                <w:sz w:val="24"/>
                <w:szCs w:val="24"/>
              </w:rPr>
              <w:t xml:space="preserve"> </w:t>
            </w:r>
            <w:r w:rsidRPr="00580CDA">
              <w:rPr>
                <w:rFonts w:ascii="Arial" w:eastAsia="Arial" w:hAnsi="Arial" w:cs="Arial"/>
                <w:spacing w:val="1"/>
                <w:sz w:val="24"/>
                <w:szCs w:val="24"/>
              </w:rPr>
              <w:t>r</w:t>
            </w:r>
            <w:r w:rsidRPr="00580CDA">
              <w:rPr>
                <w:rFonts w:ascii="Arial" w:eastAsia="Arial" w:hAnsi="Arial" w:cs="Arial"/>
                <w:spacing w:val="2"/>
                <w:sz w:val="24"/>
                <w:szCs w:val="24"/>
              </w:rPr>
              <w:t>eso</w:t>
            </w:r>
            <w:r w:rsidRPr="00580CDA">
              <w:rPr>
                <w:rFonts w:ascii="Arial" w:eastAsia="Arial" w:hAnsi="Arial" w:cs="Arial"/>
                <w:spacing w:val="1"/>
                <w:sz w:val="24"/>
                <w:szCs w:val="24"/>
              </w:rPr>
              <w:t>l</w:t>
            </w:r>
            <w:r w:rsidRPr="00580CDA">
              <w:rPr>
                <w:rFonts w:ascii="Arial" w:eastAsia="Arial" w:hAnsi="Arial" w:cs="Arial"/>
                <w:spacing w:val="2"/>
                <w:sz w:val="24"/>
                <w:szCs w:val="24"/>
              </w:rPr>
              <w:t>v</w:t>
            </w:r>
            <w:r w:rsidRPr="00580CDA">
              <w:rPr>
                <w:rFonts w:ascii="Arial" w:eastAsia="Arial" w:hAnsi="Arial" w:cs="Arial"/>
                <w:sz w:val="24"/>
                <w:szCs w:val="24"/>
              </w:rPr>
              <w:t>e</w:t>
            </w:r>
            <w:r w:rsidRPr="00580CDA">
              <w:rPr>
                <w:rFonts w:ascii="Arial" w:eastAsia="Arial" w:hAnsi="Arial" w:cs="Arial"/>
                <w:spacing w:val="23"/>
                <w:sz w:val="24"/>
                <w:szCs w:val="24"/>
              </w:rPr>
              <w:t xml:space="preserve"> </w:t>
            </w:r>
            <w:r w:rsidRPr="00580CDA">
              <w:rPr>
                <w:rFonts w:ascii="Arial" w:eastAsia="Arial" w:hAnsi="Arial" w:cs="Arial"/>
                <w:spacing w:val="3"/>
                <w:sz w:val="24"/>
                <w:szCs w:val="24"/>
              </w:rPr>
              <w:t>m</w:t>
            </w:r>
            <w:r w:rsidRPr="00580CDA">
              <w:rPr>
                <w:rFonts w:ascii="Arial" w:eastAsia="Arial" w:hAnsi="Arial" w:cs="Arial"/>
                <w:spacing w:val="2"/>
                <w:sz w:val="24"/>
                <w:szCs w:val="24"/>
              </w:rPr>
              <w:t>a</w:t>
            </w:r>
            <w:r w:rsidRPr="00580CDA">
              <w:rPr>
                <w:rFonts w:ascii="Arial" w:eastAsia="Arial" w:hAnsi="Arial" w:cs="Arial"/>
                <w:spacing w:val="1"/>
                <w:sz w:val="24"/>
                <w:szCs w:val="24"/>
              </w:rPr>
              <w:t>tt</w:t>
            </w:r>
            <w:r w:rsidRPr="00580CDA">
              <w:rPr>
                <w:rFonts w:ascii="Arial" w:eastAsia="Arial" w:hAnsi="Arial" w:cs="Arial"/>
                <w:spacing w:val="2"/>
                <w:sz w:val="24"/>
                <w:szCs w:val="24"/>
              </w:rPr>
              <w:t>e</w:t>
            </w:r>
            <w:r w:rsidRPr="00580CDA">
              <w:rPr>
                <w:rFonts w:ascii="Arial" w:eastAsia="Arial" w:hAnsi="Arial" w:cs="Arial"/>
                <w:spacing w:val="1"/>
                <w:sz w:val="24"/>
                <w:szCs w:val="24"/>
              </w:rPr>
              <w:t>r</w:t>
            </w:r>
            <w:r w:rsidRPr="00580CDA">
              <w:rPr>
                <w:rFonts w:ascii="Arial" w:eastAsia="Arial" w:hAnsi="Arial" w:cs="Arial"/>
                <w:sz w:val="24"/>
                <w:szCs w:val="24"/>
              </w:rPr>
              <w:t>s</w:t>
            </w:r>
            <w:r w:rsidRPr="00580CDA">
              <w:rPr>
                <w:rFonts w:ascii="Arial" w:eastAsia="Arial" w:hAnsi="Arial" w:cs="Arial"/>
                <w:spacing w:val="24"/>
                <w:sz w:val="24"/>
                <w:szCs w:val="24"/>
              </w:rPr>
              <w:t xml:space="preserve"> </w:t>
            </w:r>
            <w:r w:rsidRPr="00580CDA">
              <w:rPr>
                <w:rFonts w:ascii="Arial" w:eastAsia="Arial" w:hAnsi="Arial" w:cs="Arial"/>
                <w:spacing w:val="1"/>
                <w:sz w:val="24"/>
                <w:szCs w:val="24"/>
              </w:rPr>
              <w:t>i</w:t>
            </w:r>
            <w:r w:rsidRPr="00580CDA">
              <w:rPr>
                <w:rFonts w:ascii="Arial" w:eastAsia="Arial" w:hAnsi="Arial" w:cs="Arial"/>
                <w:spacing w:val="2"/>
                <w:sz w:val="24"/>
                <w:szCs w:val="24"/>
              </w:rPr>
              <w:t>n</w:t>
            </w:r>
            <w:r w:rsidRPr="00580CDA">
              <w:rPr>
                <w:rFonts w:ascii="Arial" w:eastAsia="Arial" w:hAnsi="Arial" w:cs="Arial"/>
                <w:spacing w:val="1"/>
                <w:sz w:val="24"/>
                <w:szCs w:val="24"/>
              </w:rPr>
              <w:t>f</w:t>
            </w:r>
            <w:r w:rsidRPr="00580CDA">
              <w:rPr>
                <w:rFonts w:ascii="Arial" w:eastAsia="Arial" w:hAnsi="Arial" w:cs="Arial"/>
                <w:spacing w:val="2"/>
                <w:sz w:val="24"/>
                <w:szCs w:val="24"/>
              </w:rPr>
              <w:t>o</w:t>
            </w:r>
            <w:r w:rsidRPr="00580CDA">
              <w:rPr>
                <w:rFonts w:ascii="Arial" w:eastAsia="Arial" w:hAnsi="Arial" w:cs="Arial"/>
                <w:spacing w:val="1"/>
                <w:sz w:val="24"/>
                <w:szCs w:val="24"/>
              </w:rPr>
              <w:t>r</w:t>
            </w:r>
            <w:r w:rsidRPr="00580CDA">
              <w:rPr>
                <w:rFonts w:ascii="Arial" w:eastAsia="Arial" w:hAnsi="Arial" w:cs="Arial"/>
                <w:spacing w:val="3"/>
                <w:sz w:val="24"/>
                <w:szCs w:val="24"/>
              </w:rPr>
              <w:t>m</w:t>
            </w:r>
            <w:r w:rsidRPr="00580CDA">
              <w:rPr>
                <w:rFonts w:ascii="Arial" w:eastAsia="Arial" w:hAnsi="Arial" w:cs="Arial"/>
                <w:spacing w:val="2"/>
                <w:sz w:val="24"/>
                <w:szCs w:val="24"/>
              </w:rPr>
              <w:t>a</w:t>
            </w:r>
            <w:r w:rsidRPr="00580CDA">
              <w:rPr>
                <w:rFonts w:ascii="Arial" w:eastAsia="Arial" w:hAnsi="Arial" w:cs="Arial"/>
                <w:spacing w:val="1"/>
                <w:sz w:val="24"/>
                <w:szCs w:val="24"/>
              </w:rPr>
              <w:t>ll</w:t>
            </w:r>
            <w:r w:rsidRPr="00580CDA">
              <w:rPr>
                <w:rFonts w:ascii="Arial" w:eastAsia="Arial" w:hAnsi="Arial" w:cs="Arial"/>
                <w:sz w:val="24"/>
                <w:szCs w:val="24"/>
              </w:rPr>
              <w:t>y</w:t>
            </w:r>
            <w:r w:rsidRPr="00580CDA">
              <w:rPr>
                <w:rFonts w:ascii="Arial" w:eastAsia="Arial" w:hAnsi="Arial" w:cs="Arial"/>
                <w:spacing w:val="29"/>
                <w:sz w:val="24"/>
                <w:szCs w:val="24"/>
              </w:rPr>
              <w:t xml:space="preserve"> </w:t>
            </w:r>
            <w:r w:rsidRPr="00580CDA">
              <w:rPr>
                <w:rFonts w:ascii="Arial" w:eastAsia="Arial" w:hAnsi="Arial" w:cs="Arial"/>
                <w:spacing w:val="1"/>
                <w:w w:val="103"/>
                <w:sz w:val="24"/>
                <w:szCs w:val="24"/>
              </w:rPr>
              <w:t>fir</w:t>
            </w:r>
            <w:r w:rsidRPr="00580CDA">
              <w:rPr>
                <w:rFonts w:ascii="Arial" w:eastAsia="Arial" w:hAnsi="Arial" w:cs="Arial"/>
                <w:spacing w:val="2"/>
                <w:w w:val="103"/>
                <w:sz w:val="24"/>
                <w:szCs w:val="24"/>
              </w:rPr>
              <w:t>s</w:t>
            </w:r>
            <w:r w:rsidRPr="00580CDA">
              <w:rPr>
                <w:rFonts w:ascii="Arial" w:eastAsia="Arial" w:hAnsi="Arial" w:cs="Arial"/>
                <w:spacing w:val="1"/>
                <w:w w:val="103"/>
                <w:sz w:val="24"/>
                <w:szCs w:val="24"/>
              </w:rPr>
              <w:t>t</w:t>
            </w:r>
            <w:r w:rsidRPr="00580CDA">
              <w:rPr>
                <w:rFonts w:ascii="Arial" w:eastAsia="Arial" w:hAnsi="Arial" w:cs="Arial"/>
                <w:w w:val="103"/>
                <w:sz w:val="24"/>
                <w:szCs w:val="24"/>
              </w:rPr>
              <w:t>.</w:t>
            </w:r>
          </w:p>
          <w:p w14:paraId="3031541D" w14:textId="1E370EFD" w:rsidR="00326A43" w:rsidRPr="00580CDA" w:rsidRDefault="009E5CC6" w:rsidP="00E0053A">
            <w:pPr>
              <w:spacing w:after="240" w:line="251" w:lineRule="auto"/>
              <w:ind w:left="105" w:right="66"/>
              <w:rPr>
                <w:rFonts w:ascii="Arial" w:eastAsia="Arial" w:hAnsi="Arial" w:cs="Arial"/>
                <w:sz w:val="24"/>
                <w:szCs w:val="24"/>
              </w:rPr>
            </w:pPr>
            <w:r w:rsidRPr="00580CDA">
              <w:rPr>
                <w:rFonts w:ascii="Arial" w:eastAsia="Arial" w:hAnsi="Arial" w:cs="Arial"/>
                <w:spacing w:val="3"/>
                <w:sz w:val="24"/>
                <w:szCs w:val="24"/>
              </w:rPr>
              <w:t>W</w:t>
            </w:r>
            <w:r w:rsidRPr="00580CDA">
              <w:rPr>
                <w:rFonts w:ascii="Arial" w:eastAsia="Arial" w:hAnsi="Arial" w:cs="Arial"/>
                <w:spacing w:val="2"/>
                <w:sz w:val="24"/>
                <w:szCs w:val="24"/>
              </w:rPr>
              <w:t>e</w:t>
            </w:r>
            <w:r w:rsidRPr="00580CDA">
              <w:rPr>
                <w:rFonts w:ascii="Arial" w:eastAsia="Arial" w:hAnsi="Arial" w:cs="Arial"/>
                <w:spacing w:val="1"/>
                <w:sz w:val="24"/>
                <w:szCs w:val="24"/>
              </w:rPr>
              <w:t>r</w:t>
            </w:r>
            <w:r w:rsidRPr="00580CDA">
              <w:rPr>
                <w:rFonts w:ascii="Arial" w:eastAsia="Arial" w:hAnsi="Arial" w:cs="Arial"/>
                <w:sz w:val="24"/>
                <w:szCs w:val="24"/>
              </w:rPr>
              <w:t xml:space="preserve">e </w:t>
            </w:r>
            <w:r w:rsidRPr="00580CDA">
              <w:rPr>
                <w:rFonts w:ascii="Arial" w:eastAsia="Arial" w:hAnsi="Arial" w:cs="Arial"/>
                <w:spacing w:val="2"/>
                <w:sz w:val="24"/>
                <w:szCs w:val="24"/>
              </w:rPr>
              <w:t>a</w:t>
            </w:r>
            <w:r w:rsidRPr="00580CDA">
              <w:rPr>
                <w:rFonts w:ascii="Arial" w:eastAsia="Arial" w:hAnsi="Arial" w:cs="Arial"/>
                <w:spacing w:val="1"/>
                <w:sz w:val="24"/>
                <w:szCs w:val="24"/>
              </w:rPr>
              <w:t>tt</w:t>
            </w:r>
            <w:r w:rsidRPr="00580CDA">
              <w:rPr>
                <w:rFonts w:ascii="Arial" w:eastAsia="Arial" w:hAnsi="Arial" w:cs="Arial"/>
                <w:spacing w:val="2"/>
                <w:sz w:val="24"/>
                <w:szCs w:val="24"/>
              </w:rPr>
              <w:t>e</w:t>
            </w:r>
            <w:r w:rsidRPr="00580CDA">
              <w:rPr>
                <w:rFonts w:ascii="Arial" w:eastAsia="Arial" w:hAnsi="Arial" w:cs="Arial"/>
                <w:spacing w:val="3"/>
                <w:sz w:val="24"/>
                <w:szCs w:val="24"/>
              </w:rPr>
              <w:t>m</w:t>
            </w:r>
            <w:r w:rsidRPr="00580CDA">
              <w:rPr>
                <w:rFonts w:ascii="Arial" w:eastAsia="Arial" w:hAnsi="Arial" w:cs="Arial"/>
                <w:spacing w:val="2"/>
                <w:sz w:val="24"/>
                <w:szCs w:val="24"/>
              </w:rPr>
              <w:t>p</w:t>
            </w:r>
            <w:r w:rsidRPr="00580CDA">
              <w:rPr>
                <w:rFonts w:ascii="Arial" w:eastAsia="Arial" w:hAnsi="Arial" w:cs="Arial"/>
                <w:spacing w:val="1"/>
                <w:sz w:val="24"/>
                <w:szCs w:val="24"/>
              </w:rPr>
              <w:t>t</w:t>
            </w:r>
            <w:r w:rsidRPr="00580CDA">
              <w:rPr>
                <w:rFonts w:ascii="Arial" w:eastAsia="Arial" w:hAnsi="Arial" w:cs="Arial"/>
                <w:sz w:val="24"/>
                <w:szCs w:val="24"/>
              </w:rPr>
              <w:t xml:space="preserve">s </w:t>
            </w:r>
            <w:r w:rsidRPr="00580CDA">
              <w:rPr>
                <w:rFonts w:ascii="Arial" w:eastAsia="Arial" w:hAnsi="Arial" w:cs="Arial"/>
                <w:spacing w:val="1"/>
                <w:sz w:val="24"/>
                <w:szCs w:val="24"/>
              </w:rPr>
              <w:t>t</w:t>
            </w:r>
            <w:r w:rsidR="00E0053A" w:rsidRPr="00580CDA">
              <w:rPr>
                <w:rFonts w:ascii="Arial" w:eastAsia="Arial" w:hAnsi="Arial" w:cs="Arial"/>
                <w:sz w:val="24"/>
                <w:szCs w:val="24"/>
              </w:rPr>
              <w:t>o</w:t>
            </w:r>
            <w:r w:rsidRPr="00580CDA">
              <w:rPr>
                <w:rFonts w:ascii="Arial" w:eastAsia="Arial" w:hAnsi="Arial" w:cs="Arial"/>
                <w:spacing w:val="2"/>
                <w:sz w:val="24"/>
                <w:szCs w:val="24"/>
              </w:rPr>
              <w:t xml:space="preserve"> avo</w:t>
            </w:r>
            <w:r w:rsidRPr="00580CDA">
              <w:rPr>
                <w:rFonts w:ascii="Arial" w:eastAsia="Arial" w:hAnsi="Arial" w:cs="Arial"/>
                <w:spacing w:val="1"/>
                <w:sz w:val="24"/>
                <w:szCs w:val="24"/>
              </w:rPr>
              <w:t>i</w:t>
            </w:r>
            <w:r w:rsidR="00E0053A" w:rsidRPr="00580CDA">
              <w:rPr>
                <w:rFonts w:ascii="Arial" w:eastAsia="Arial" w:hAnsi="Arial" w:cs="Arial"/>
                <w:sz w:val="24"/>
                <w:szCs w:val="24"/>
              </w:rPr>
              <w:t>d</w:t>
            </w:r>
            <w:r w:rsidRPr="00580CDA">
              <w:rPr>
                <w:rFonts w:ascii="Arial" w:eastAsia="Arial" w:hAnsi="Arial" w:cs="Arial"/>
                <w:spacing w:val="10"/>
                <w:sz w:val="24"/>
                <w:szCs w:val="24"/>
              </w:rPr>
              <w:t xml:space="preserve"> </w:t>
            </w:r>
            <w:r w:rsidR="00E0053A" w:rsidRPr="00580CDA">
              <w:rPr>
                <w:rFonts w:ascii="Arial" w:eastAsia="Arial" w:hAnsi="Arial" w:cs="Arial"/>
                <w:sz w:val="24"/>
                <w:szCs w:val="24"/>
              </w:rPr>
              <w:t>a f</w:t>
            </w:r>
            <w:r w:rsidRPr="00580CDA">
              <w:rPr>
                <w:rFonts w:ascii="Arial" w:eastAsia="Arial" w:hAnsi="Arial" w:cs="Arial"/>
                <w:spacing w:val="2"/>
                <w:sz w:val="24"/>
                <w:szCs w:val="24"/>
              </w:rPr>
              <w:t>o</w:t>
            </w:r>
            <w:r w:rsidRPr="00580CDA">
              <w:rPr>
                <w:rFonts w:ascii="Arial" w:eastAsia="Arial" w:hAnsi="Arial" w:cs="Arial"/>
                <w:spacing w:val="1"/>
                <w:sz w:val="24"/>
                <w:szCs w:val="24"/>
              </w:rPr>
              <w:t>r</w:t>
            </w:r>
            <w:r w:rsidRPr="00580CDA">
              <w:rPr>
                <w:rFonts w:ascii="Arial" w:eastAsia="Arial" w:hAnsi="Arial" w:cs="Arial"/>
                <w:spacing w:val="3"/>
                <w:sz w:val="24"/>
                <w:szCs w:val="24"/>
              </w:rPr>
              <w:t>m</w:t>
            </w:r>
            <w:r w:rsidRPr="00580CDA">
              <w:rPr>
                <w:rFonts w:ascii="Arial" w:eastAsia="Arial" w:hAnsi="Arial" w:cs="Arial"/>
                <w:spacing w:val="2"/>
                <w:sz w:val="24"/>
                <w:szCs w:val="24"/>
              </w:rPr>
              <w:t>a</w:t>
            </w:r>
            <w:r w:rsidRPr="00580CDA">
              <w:rPr>
                <w:rFonts w:ascii="Arial" w:eastAsia="Arial" w:hAnsi="Arial" w:cs="Arial"/>
                <w:sz w:val="24"/>
                <w:szCs w:val="24"/>
              </w:rPr>
              <w:t xml:space="preserve">l </w:t>
            </w:r>
            <w:r w:rsidRPr="00580CDA">
              <w:rPr>
                <w:rFonts w:ascii="Arial" w:eastAsia="Arial" w:hAnsi="Arial" w:cs="Arial"/>
                <w:spacing w:val="2"/>
                <w:w w:val="103"/>
                <w:sz w:val="24"/>
                <w:szCs w:val="24"/>
              </w:rPr>
              <w:t>g</w:t>
            </w:r>
            <w:r w:rsidRPr="00580CDA">
              <w:rPr>
                <w:rFonts w:ascii="Arial" w:eastAsia="Arial" w:hAnsi="Arial" w:cs="Arial"/>
                <w:spacing w:val="1"/>
                <w:w w:val="103"/>
                <w:sz w:val="24"/>
                <w:szCs w:val="24"/>
              </w:rPr>
              <w:t>ri</w:t>
            </w:r>
            <w:r w:rsidRPr="00580CDA">
              <w:rPr>
                <w:rFonts w:ascii="Arial" w:eastAsia="Arial" w:hAnsi="Arial" w:cs="Arial"/>
                <w:spacing w:val="2"/>
                <w:w w:val="103"/>
                <w:sz w:val="24"/>
                <w:szCs w:val="24"/>
              </w:rPr>
              <w:t>evan</w:t>
            </w:r>
            <w:r w:rsidRPr="00580CDA">
              <w:rPr>
                <w:rFonts w:ascii="Arial" w:eastAsia="Arial" w:hAnsi="Arial" w:cs="Arial"/>
                <w:spacing w:val="1"/>
                <w:w w:val="103"/>
                <w:sz w:val="24"/>
                <w:szCs w:val="24"/>
              </w:rPr>
              <w:t>c</w:t>
            </w:r>
            <w:r w:rsidRPr="00580CDA">
              <w:rPr>
                <w:rFonts w:ascii="Arial" w:eastAsia="Arial" w:hAnsi="Arial" w:cs="Arial"/>
                <w:w w:val="103"/>
                <w:sz w:val="24"/>
                <w:szCs w:val="24"/>
              </w:rPr>
              <w:t xml:space="preserve">e </w:t>
            </w:r>
            <w:r w:rsidRPr="00580CDA">
              <w:rPr>
                <w:rFonts w:ascii="Arial" w:eastAsia="Arial" w:hAnsi="Arial" w:cs="Arial"/>
                <w:spacing w:val="2"/>
                <w:sz w:val="24"/>
                <w:szCs w:val="24"/>
              </w:rPr>
              <w:t>success</w:t>
            </w:r>
            <w:r w:rsidRPr="00580CDA">
              <w:rPr>
                <w:rFonts w:ascii="Arial" w:eastAsia="Arial" w:hAnsi="Arial" w:cs="Arial"/>
                <w:spacing w:val="1"/>
                <w:sz w:val="24"/>
                <w:szCs w:val="24"/>
              </w:rPr>
              <w:t>f</w:t>
            </w:r>
            <w:r w:rsidRPr="00580CDA">
              <w:rPr>
                <w:rFonts w:ascii="Arial" w:eastAsia="Arial" w:hAnsi="Arial" w:cs="Arial"/>
                <w:spacing w:val="2"/>
                <w:sz w:val="24"/>
                <w:szCs w:val="24"/>
              </w:rPr>
              <w:t>u</w:t>
            </w:r>
            <w:r w:rsidRPr="00580CDA">
              <w:rPr>
                <w:rFonts w:ascii="Arial" w:eastAsia="Arial" w:hAnsi="Arial" w:cs="Arial"/>
                <w:spacing w:val="1"/>
                <w:sz w:val="24"/>
                <w:szCs w:val="24"/>
              </w:rPr>
              <w:t>l</w:t>
            </w:r>
            <w:r w:rsidRPr="00580CDA">
              <w:rPr>
                <w:rFonts w:ascii="Arial" w:eastAsia="Arial" w:hAnsi="Arial" w:cs="Arial"/>
                <w:sz w:val="24"/>
                <w:szCs w:val="24"/>
              </w:rPr>
              <w:t xml:space="preserve">? </w:t>
            </w:r>
            <w:r w:rsidRPr="00580CDA">
              <w:rPr>
                <w:rFonts w:ascii="Arial" w:eastAsia="Arial" w:hAnsi="Arial" w:cs="Arial"/>
                <w:spacing w:val="15"/>
                <w:sz w:val="24"/>
                <w:szCs w:val="24"/>
              </w:rPr>
              <w:t xml:space="preserve"> </w:t>
            </w:r>
            <w:r w:rsidRPr="00580CDA">
              <w:rPr>
                <w:rFonts w:ascii="Arial" w:eastAsia="Arial" w:hAnsi="Arial" w:cs="Arial"/>
                <w:spacing w:val="1"/>
                <w:sz w:val="24"/>
                <w:szCs w:val="24"/>
              </w:rPr>
              <w:t>I</w:t>
            </w:r>
            <w:r w:rsidRPr="00580CDA">
              <w:rPr>
                <w:rFonts w:ascii="Arial" w:eastAsia="Arial" w:hAnsi="Arial" w:cs="Arial"/>
                <w:sz w:val="24"/>
                <w:szCs w:val="24"/>
              </w:rPr>
              <w:t>f</w:t>
            </w:r>
            <w:r w:rsidRPr="00580CDA">
              <w:rPr>
                <w:rFonts w:ascii="Arial" w:eastAsia="Arial" w:hAnsi="Arial" w:cs="Arial"/>
                <w:spacing w:val="40"/>
                <w:sz w:val="24"/>
                <w:szCs w:val="24"/>
              </w:rPr>
              <w:t xml:space="preserve"> </w:t>
            </w:r>
            <w:r w:rsidRPr="00580CDA">
              <w:rPr>
                <w:rFonts w:ascii="Arial" w:eastAsia="Arial" w:hAnsi="Arial" w:cs="Arial"/>
                <w:spacing w:val="2"/>
                <w:sz w:val="24"/>
                <w:szCs w:val="24"/>
              </w:rPr>
              <w:t>no</w:t>
            </w:r>
            <w:r w:rsidRPr="00580CDA">
              <w:rPr>
                <w:rFonts w:ascii="Arial" w:eastAsia="Arial" w:hAnsi="Arial" w:cs="Arial"/>
                <w:spacing w:val="1"/>
                <w:sz w:val="24"/>
                <w:szCs w:val="24"/>
              </w:rPr>
              <w:t>t</w:t>
            </w:r>
            <w:r w:rsidRPr="00580CDA">
              <w:rPr>
                <w:rFonts w:ascii="Arial" w:eastAsia="Arial" w:hAnsi="Arial" w:cs="Arial"/>
                <w:sz w:val="24"/>
                <w:szCs w:val="24"/>
              </w:rPr>
              <w:t>,</w:t>
            </w:r>
            <w:r w:rsidRPr="00580CDA">
              <w:rPr>
                <w:rFonts w:ascii="Arial" w:eastAsia="Arial" w:hAnsi="Arial" w:cs="Arial"/>
                <w:spacing w:val="47"/>
                <w:sz w:val="24"/>
                <w:szCs w:val="24"/>
              </w:rPr>
              <w:t xml:space="preserve"> </w:t>
            </w:r>
            <w:r w:rsidRPr="00580CDA">
              <w:rPr>
                <w:rFonts w:ascii="Arial" w:eastAsia="Arial" w:hAnsi="Arial" w:cs="Arial"/>
                <w:spacing w:val="2"/>
                <w:sz w:val="24"/>
                <w:szCs w:val="24"/>
              </w:rPr>
              <w:t>why</w:t>
            </w:r>
            <w:r w:rsidRPr="00580CDA">
              <w:rPr>
                <w:rFonts w:ascii="Arial" w:eastAsia="Arial" w:hAnsi="Arial" w:cs="Arial"/>
                <w:sz w:val="24"/>
                <w:szCs w:val="24"/>
              </w:rPr>
              <w:t xml:space="preserve">?  </w:t>
            </w:r>
            <w:r w:rsidRPr="00580CDA">
              <w:rPr>
                <w:rFonts w:ascii="Arial" w:eastAsia="Arial" w:hAnsi="Arial" w:cs="Arial"/>
                <w:spacing w:val="2"/>
                <w:sz w:val="24"/>
                <w:szCs w:val="24"/>
              </w:rPr>
              <w:t>D</w:t>
            </w:r>
            <w:r w:rsidRPr="00580CDA">
              <w:rPr>
                <w:rFonts w:ascii="Arial" w:eastAsia="Arial" w:hAnsi="Arial" w:cs="Arial"/>
                <w:spacing w:val="1"/>
                <w:sz w:val="24"/>
                <w:szCs w:val="24"/>
              </w:rPr>
              <w:t>i</w:t>
            </w:r>
            <w:r w:rsidRPr="00580CDA">
              <w:rPr>
                <w:rFonts w:ascii="Arial" w:eastAsia="Arial" w:hAnsi="Arial" w:cs="Arial"/>
                <w:sz w:val="24"/>
                <w:szCs w:val="24"/>
              </w:rPr>
              <w:t>d</w:t>
            </w:r>
            <w:r w:rsidRPr="00580CDA">
              <w:rPr>
                <w:rFonts w:ascii="Arial" w:eastAsia="Arial" w:hAnsi="Arial" w:cs="Arial"/>
                <w:spacing w:val="47"/>
                <w:sz w:val="24"/>
                <w:szCs w:val="24"/>
              </w:rPr>
              <w:t xml:space="preserve"> </w:t>
            </w:r>
            <w:r w:rsidRPr="00580CDA">
              <w:rPr>
                <w:rFonts w:ascii="Arial" w:eastAsia="Arial" w:hAnsi="Arial" w:cs="Arial"/>
                <w:spacing w:val="1"/>
                <w:sz w:val="24"/>
                <w:szCs w:val="24"/>
              </w:rPr>
              <w:t>t</w:t>
            </w:r>
            <w:r w:rsidRPr="00580CDA">
              <w:rPr>
                <w:rFonts w:ascii="Arial" w:eastAsia="Arial" w:hAnsi="Arial" w:cs="Arial"/>
                <w:spacing w:val="2"/>
                <w:sz w:val="24"/>
                <w:szCs w:val="24"/>
              </w:rPr>
              <w:t>h</w:t>
            </w:r>
            <w:r w:rsidRPr="00580CDA">
              <w:rPr>
                <w:rFonts w:ascii="Arial" w:eastAsia="Arial" w:hAnsi="Arial" w:cs="Arial"/>
                <w:sz w:val="24"/>
                <w:szCs w:val="24"/>
              </w:rPr>
              <w:t>e</w:t>
            </w:r>
            <w:r w:rsidRPr="00580CDA">
              <w:rPr>
                <w:rFonts w:ascii="Arial" w:eastAsia="Arial" w:hAnsi="Arial" w:cs="Arial"/>
                <w:spacing w:val="46"/>
                <w:sz w:val="24"/>
                <w:szCs w:val="24"/>
              </w:rPr>
              <w:t xml:space="preserve"> </w:t>
            </w:r>
            <w:r w:rsidRPr="00580CDA">
              <w:rPr>
                <w:rFonts w:ascii="Arial" w:eastAsia="Arial" w:hAnsi="Arial" w:cs="Arial"/>
                <w:spacing w:val="2"/>
                <w:sz w:val="24"/>
                <w:szCs w:val="24"/>
              </w:rPr>
              <w:t>CEO</w:t>
            </w:r>
            <w:r w:rsidRPr="00580CDA">
              <w:rPr>
                <w:rFonts w:ascii="Arial" w:eastAsia="Arial" w:hAnsi="Arial" w:cs="Arial"/>
                <w:spacing w:val="1"/>
                <w:sz w:val="24"/>
                <w:szCs w:val="24"/>
              </w:rPr>
              <w:t>/</w:t>
            </w:r>
            <w:r w:rsidRPr="00580CDA">
              <w:rPr>
                <w:rFonts w:ascii="Arial" w:eastAsia="Arial" w:hAnsi="Arial" w:cs="Arial"/>
                <w:spacing w:val="2"/>
                <w:sz w:val="24"/>
                <w:szCs w:val="24"/>
              </w:rPr>
              <w:t>Cha</w:t>
            </w:r>
            <w:r w:rsidRPr="00580CDA">
              <w:rPr>
                <w:rFonts w:ascii="Arial" w:eastAsia="Arial" w:hAnsi="Arial" w:cs="Arial"/>
                <w:spacing w:val="1"/>
                <w:sz w:val="24"/>
                <w:szCs w:val="24"/>
              </w:rPr>
              <w:t>i</w:t>
            </w:r>
            <w:r w:rsidRPr="00580CDA">
              <w:rPr>
                <w:rFonts w:ascii="Arial" w:eastAsia="Arial" w:hAnsi="Arial" w:cs="Arial"/>
                <w:sz w:val="24"/>
                <w:szCs w:val="24"/>
              </w:rPr>
              <w:t xml:space="preserve">r </w:t>
            </w:r>
            <w:r w:rsidRPr="00580CDA">
              <w:rPr>
                <w:rFonts w:ascii="Arial" w:eastAsia="Arial" w:hAnsi="Arial" w:cs="Arial"/>
                <w:spacing w:val="1"/>
                <w:sz w:val="24"/>
                <w:szCs w:val="24"/>
              </w:rPr>
              <w:t>t</w:t>
            </w:r>
            <w:r w:rsidRPr="00580CDA">
              <w:rPr>
                <w:rFonts w:ascii="Arial" w:eastAsia="Arial" w:hAnsi="Arial" w:cs="Arial"/>
                <w:spacing w:val="2"/>
                <w:sz w:val="24"/>
                <w:szCs w:val="24"/>
              </w:rPr>
              <w:t>ak</w:t>
            </w:r>
            <w:r w:rsidRPr="00580CDA">
              <w:rPr>
                <w:rFonts w:ascii="Arial" w:eastAsia="Arial" w:hAnsi="Arial" w:cs="Arial"/>
                <w:sz w:val="24"/>
                <w:szCs w:val="24"/>
              </w:rPr>
              <w:t>e</w:t>
            </w:r>
            <w:r w:rsidR="00000C22" w:rsidRPr="00580CDA">
              <w:rPr>
                <w:rFonts w:ascii="Arial" w:eastAsia="Arial" w:hAnsi="Arial" w:cs="Arial"/>
                <w:spacing w:val="49"/>
                <w:sz w:val="24"/>
                <w:szCs w:val="24"/>
              </w:rPr>
              <w:t xml:space="preserve"> </w:t>
            </w:r>
            <w:r w:rsidRPr="00580CDA">
              <w:rPr>
                <w:rFonts w:ascii="Arial" w:eastAsia="Arial" w:hAnsi="Arial" w:cs="Arial"/>
                <w:spacing w:val="2"/>
                <w:w w:val="103"/>
                <w:sz w:val="24"/>
                <w:szCs w:val="24"/>
              </w:rPr>
              <w:t>a</w:t>
            </w:r>
            <w:r w:rsidRPr="00580CDA">
              <w:rPr>
                <w:rFonts w:ascii="Arial" w:eastAsia="Arial" w:hAnsi="Arial" w:cs="Arial"/>
                <w:spacing w:val="1"/>
                <w:w w:val="103"/>
                <w:sz w:val="24"/>
                <w:szCs w:val="24"/>
              </w:rPr>
              <w:t>l</w:t>
            </w:r>
            <w:r w:rsidRPr="00580CDA">
              <w:rPr>
                <w:rFonts w:ascii="Arial" w:eastAsia="Arial" w:hAnsi="Arial" w:cs="Arial"/>
                <w:w w:val="103"/>
                <w:sz w:val="24"/>
                <w:szCs w:val="24"/>
              </w:rPr>
              <w:t xml:space="preserve">l </w:t>
            </w:r>
            <w:r w:rsidRPr="00580CDA">
              <w:rPr>
                <w:rFonts w:ascii="Arial" w:eastAsia="Arial" w:hAnsi="Arial" w:cs="Arial"/>
                <w:spacing w:val="1"/>
                <w:sz w:val="24"/>
                <w:szCs w:val="24"/>
              </w:rPr>
              <w:t>r</w:t>
            </w:r>
            <w:r w:rsidRPr="00580CDA">
              <w:rPr>
                <w:rFonts w:ascii="Arial" w:eastAsia="Arial" w:hAnsi="Arial" w:cs="Arial"/>
                <w:spacing w:val="2"/>
                <w:sz w:val="24"/>
                <w:szCs w:val="24"/>
              </w:rPr>
              <w:t>easonab</w:t>
            </w:r>
            <w:r w:rsidRPr="00580CDA">
              <w:rPr>
                <w:rFonts w:ascii="Arial" w:eastAsia="Arial" w:hAnsi="Arial" w:cs="Arial"/>
                <w:spacing w:val="1"/>
                <w:sz w:val="24"/>
                <w:szCs w:val="24"/>
              </w:rPr>
              <w:t>l</w:t>
            </w:r>
            <w:r w:rsidRPr="00580CDA">
              <w:rPr>
                <w:rFonts w:ascii="Arial" w:eastAsia="Arial" w:hAnsi="Arial" w:cs="Arial"/>
                <w:sz w:val="24"/>
                <w:szCs w:val="24"/>
              </w:rPr>
              <w:t>e</w:t>
            </w:r>
            <w:r w:rsidRPr="00580CDA">
              <w:rPr>
                <w:rFonts w:ascii="Arial" w:eastAsia="Arial" w:hAnsi="Arial" w:cs="Arial"/>
                <w:spacing w:val="33"/>
                <w:sz w:val="24"/>
                <w:szCs w:val="24"/>
              </w:rPr>
              <w:t xml:space="preserve"> </w:t>
            </w:r>
            <w:r w:rsidRPr="00580CDA">
              <w:rPr>
                <w:rFonts w:ascii="Arial" w:eastAsia="Arial" w:hAnsi="Arial" w:cs="Arial"/>
                <w:spacing w:val="2"/>
                <w:sz w:val="24"/>
                <w:szCs w:val="24"/>
              </w:rPr>
              <w:t>s</w:t>
            </w:r>
            <w:r w:rsidRPr="00580CDA">
              <w:rPr>
                <w:rFonts w:ascii="Arial" w:eastAsia="Arial" w:hAnsi="Arial" w:cs="Arial"/>
                <w:spacing w:val="1"/>
                <w:sz w:val="24"/>
                <w:szCs w:val="24"/>
              </w:rPr>
              <w:t>t</w:t>
            </w:r>
            <w:r w:rsidRPr="00580CDA">
              <w:rPr>
                <w:rFonts w:ascii="Arial" w:eastAsia="Arial" w:hAnsi="Arial" w:cs="Arial"/>
                <w:spacing w:val="2"/>
                <w:sz w:val="24"/>
                <w:szCs w:val="24"/>
              </w:rPr>
              <w:t>ep</w:t>
            </w:r>
            <w:r w:rsidRPr="00580CDA">
              <w:rPr>
                <w:rFonts w:ascii="Arial" w:eastAsia="Arial" w:hAnsi="Arial" w:cs="Arial"/>
                <w:sz w:val="24"/>
                <w:szCs w:val="24"/>
              </w:rPr>
              <w:t>s</w:t>
            </w:r>
            <w:r w:rsidRPr="00580CDA">
              <w:rPr>
                <w:rFonts w:ascii="Arial" w:eastAsia="Arial" w:hAnsi="Arial" w:cs="Arial"/>
                <w:spacing w:val="19"/>
                <w:sz w:val="24"/>
                <w:szCs w:val="24"/>
              </w:rPr>
              <w:t xml:space="preserve"> </w:t>
            </w:r>
            <w:r w:rsidRPr="00580CDA">
              <w:rPr>
                <w:rFonts w:ascii="Arial" w:eastAsia="Arial" w:hAnsi="Arial" w:cs="Arial"/>
                <w:spacing w:val="1"/>
                <w:sz w:val="24"/>
                <w:szCs w:val="24"/>
              </w:rPr>
              <w:t>t</w:t>
            </w:r>
            <w:r w:rsidRPr="00580CDA">
              <w:rPr>
                <w:rFonts w:ascii="Arial" w:eastAsia="Arial" w:hAnsi="Arial" w:cs="Arial"/>
                <w:sz w:val="24"/>
                <w:szCs w:val="24"/>
              </w:rPr>
              <w:t>o</w:t>
            </w:r>
            <w:r w:rsidRPr="00580CDA">
              <w:rPr>
                <w:rFonts w:ascii="Arial" w:eastAsia="Arial" w:hAnsi="Arial" w:cs="Arial"/>
                <w:spacing w:val="10"/>
                <w:sz w:val="24"/>
                <w:szCs w:val="24"/>
              </w:rPr>
              <w:t xml:space="preserve"> </w:t>
            </w:r>
            <w:r w:rsidRPr="00580CDA">
              <w:rPr>
                <w:rFonts w:ascii="Arial" w:eastAsia="Arial" w:hAnsi="Arial" w:cs="Arial"/>
                <w:spacing w:val="2"/>
                <w:sz w:val="24"/>
                <w:szCs w:val="24"/>
              </w:rPr>
              <w:t>avo</w:t>
            </w:r>
            <w:r w:rsidRPr="00580CDA">
              <w:rPr>
                <w:rFonts w:ascii="Arial" w:eastAsia="Arial" w:hAnsi="Arial" w:cs="Arial"/>
                <w:spacing w:val="1"/>
                <w:sz w:val="24"/>
                <w:szCs w:val="24"/>
              </w:rPr>
              <w:t>i</w:t>
            </w:r>
            <w:r w:rsidRPr="00580CDA">
              <w:rPr>
                <w:rFonts w:ascii="Arial" w:eastAsia="Arial" w:hAnsi="Arial" w:cs="Arial"/>
                <w:sz w:val="24"/>
                <w:szCs w:val="24"/>
              </w:rPr>
              <w:t>d</w:t>
            </w:r>
            <w:r w:rsidRPr="00580CDA">
              <w:rPr>
                <w:rFonts w:ascii="Arial" w:eastAsia="Arial" w:hAnsi="Arial" w:cs="Arial"/>
                <w:spacing w:val="19"/>
                <w:sz w:val="24"/>
                <w:szCs w:val="24"/>
              </w:rPr>
              <w:t xml:space="preserve"> </w:t>
            </w:r>
            <w:r w:rsidRPr="00580CDA">
              <w:rPr>
                <w:rFonts w:ascii="Arial" w:eastAsia="Arial" w:hAnsi="Arial" w:cs="Arial"/>
                <w:sz w:val="24"/>
                <w:szCs w:val="24"/>
              </w:rPr>
              <w:t>a</w:t>
            </w:r>
            <w:r w:rsidRPr="00580CDA">
              <w:rPr>
                <w:rFonts w:ascii="Arial" w:eastAsia="Arial" w:hAnsi="Arial" w:cs="Arial"/>
                <w:spacing w:val="8"/>
                <w:sz w:val="24"/>
                <w:szCs w:val="24"/>
              </w:rPr>
              <w:t xml:space="preserve"> </w:t>
            </w:r>
            <w:r w:rsidRPr="00580CDA">
              <w:rPr>
                <w:rFonts w:ascii="Arial" w:eastAsia="Arial" w:hAnsi="Arial" w:cs="Arial"/>
                <w:spacing w:val="1"/>
                <w:sz w:val="24"/>
                <w:szCs w:val="24"/>
              </w:rPr>
              <w:t>f</w:t>
            </w:r>
            <w:r w:rsidRPr="00580CDA">
              <w:rPr>
                <w:rFonts w:ascii="Arial" w:eastAsia="Arial" w:hAnsi="Arial" w:cs="Arial"/>
                <w:spacing w:val="2"/>
                <w:sz w:val="24"/>
                <w:szCs w:val="24"/>
              </w:rPr>
              <w:t>o</w:t>
            </w:r>
            <w:r w:rsidRPr="00580CDA">
              <w:rPr>
                <w:rFonts w:ascii="Arial" w:eastAsia="Arial" w:hAnsi="Arial" w:cs="Arial"/>
                <w:spacing w:val="1"/>
                <w:sz w:val="24"/>
                <w:szCs w:val="24"/>
              </w:rPr>
              <w:t>r</w:t>
            </w:r>
            <w:r w:rsidRPr="00580CDA">
              <w:rPr>
                <w:rFonts w:ascii="Arial" w:eastAsia="Arial" w:hAnsi="Arial" w:cs="Arial"/>
                <w:spacing w:val="3"/>
                <w:sz w:val="24"/>
                <w:szCs w:val="24"/>
              </w:rPr>
              <w:t>m</w:t>
            </w:r>
            <w:r w:rsidRPr="00580CDA">
              <w:rPr>
                <w:rFonts w:ascii="Arial" w:eastAsia="Arial" w:hAnsi="Arial" w:cs="Arial"/>
                <w:spacing w:val="2"/>
                <w:sz w:val="24"/>
                <w:szCs w:val="24"/>
              </w:rPr>
              <w:t>a</w:t>
            </w:r>
            <w:r w:rsidRPr="00580CDA">
              <w:rPr>
                <w:rFonts w:ascii="Arial" w:eastAsia="Arial" w:hAnsi="Arial" w:cs="Arial"/>
                <w:sz w:val="24"/>
                <w:szCs w:val="24"/>
              </w:rPr>
              <w:t>l</w:t>
            </w:r>
            <w:r w:rsidRPr="00580CDA">
              <w:rPr>
                <w:rFonts w:ascii="Arial" w:eastAsia="Arial" w:hAnsi="Arial" w:cs="Arial"/>
                <w:spacing w:val="20"/>
                <w:sz w:val="24"/>
                <w:szCs w:val="24"/>
              </w:rPr>
              <w:t xml:space="preserve"> </w:t>
            </w:r>
            <w:r w:rsidRPr="00580CDA">
              <w:rPr>
                <w:rFonts w:ascii="Arial" w:eastAsia="Arial" w:hAnsi="Arial" w:cs="Arial"/>
                <w:spacing w:val="2"/>
                <w:sz w:val="24"/>
                <w:szCs w:val="24"/>
              </w:rPr>
              <w:t>g</w:t>
            </w:r>
            <w:r w:rsidRPr="00580CDA">
              <w:rPr>
                <w:rFonts w:ascii="Arial" w:eastAsia="Arial" w:hAnsi="Arial" w:cs="Arial"/>
                <w:spacing w:val="1"/>
                <w:sz w:val="24"/>
                <w:szCs w:val="24"/>
              </w:rPr>
              <w:t>ri</w:t>
            </w:r>
            <w:r w:rsidRPr="00580CDA">
              <w:rPr>
                <w:rFonts w:ascii="Arial" w:eastAsia="Arial" w:hAnsi="Arial" w:cs="Arial"/>
                <w:spacing w:val="2"/>
                <w:sz w:val="24"/>
                <w:szCs w:val="24"/>
              </w:rPr>
              <w:t>evance</w:t>
            </w:r>
            <w:r w:rsidR="00000C22" w:rsidRPr="00580CDA">
              <w:rPr>
                <w:rFonts w:ascii="Arial" w:eastAsia="Arial" w:hAnsi="Arial" w:cs="Arial"/>
                <w:sz w:val="24"/>
                <w:szCs w:val="24"/>
              </w:rPr>
              <w:t xml:space="preserve">?  </w:t>
            </w:r>
            <w:r w:rsidRPr="00580CDA">
              <w:rPr>
                <w:rFonts w:ascii="Arial" w:eastAsia="Arial" w:hAnsi="Arial" w:cs="Arial"/>
                <w:spacing w:val="3"/>
                <w:w w:val="103"/>
                <w:sz w:val="24"/>
                <w:szCs w:val="24"/>
              </w:rPr>
              <w:t>W</w:t>
            </w:r>
            <w:r w:rsidRPr="00580CDA">
              <w:rPr>
                <w:rFonts w:ascii="Arial" w:eastAsia="Arial" w:hAnsi="Arial" w:cs="Arial"/>
                <w:spacing w:val="2"/>
                <w:w w:val="103"/>
                <w:sz w:val="24"/>
                <w:szCs w:val="24"/>
              </w:rPr>
              <w:t>ha</w:t>
            </w:r>
            <w:r w:rsidRPr="00580CDA">
              <w:rPr>
                <w:rFonts w:ascii="Arial" w:eastAsia="Arial" w:hAnsi="Arial" w:cs="Arial"/>
                <w:w w:val="103"/>
                <w:sz w:val="24"/>
                <w:szCs w:val="24"/>
              </w:rPr>
              <w:t xml:space="preserve">t </w:t>
            </w:r>
            <w:r w:rsidRPr="00580CDA">
              <w:rPr>
                <w:rFonts w:ascii="Arial" w:eastAsia="Arial" w:hAnsi="Arial" w:cs="Arial"/>
                <w:spacing w:val="2"/>
                <w:sz w:val="24"/>
                <w:szCs w:val="24"/>
              </w:rPr>
              <w:t>wou</w:t>
            </w:r>
            <w:r w:rsidRPr="00580CDA">
              <w:rPr>
                <w:rFonts w:ascii="Arial" w:eastAsia="Arial" w:hAnsi="Arial" w:cs="Arial"/>
                <w:spacing w:val="1"/>
                <w:sz w:val="24"/>
                <w:szCs w:val="24"/>
              </w:rPr>
              <w:t>l</w:t>
            </w:r>
            <w:r w:rsidRPr="00580CDA">
              <w:rPr>
                <w:rFonts w:ascii="Arial" w:eastAsia="Arial" w:hAnsi="Arial" w:cs="Arial"/>
                <w:sz w:val="24"/>
                <w:szCs w:val="24"/>
              </w:rPr>
              <w:t>d</w:t>
            </w:r>
            <w:r w:rsidRPr="00580CDA">
              <w:rPr>
                <w:rFonts w:ascii="Arial" w:eastAsia="Arial" w:hAnsi="Arial" w:cs="Arial"/>
                <w:spacing w:val="20"/>
                <w:sz w:val="24"/>
                <w:szCs w:val="24"/>
              </w:rPr>
              <w:t xml:space="preserve"> </w:t>
            </w:r>
            <w:r w:rsidRPr="00580CDA">
              <w:rPr>
                <w:rFonts w:ascii="Arial" w:eastAsia="Arial" w:hAnsi="Arial" w:cs="Arial"/>
                <w:spacing w:val="1"/>
                <w:sz w:val="24"/>
                <w:szCs w:val="24"/>
              </w:rPr>
              <w:t>t</w:t>
            </w:r>
            <w:r w:rsidRPr="00580CDA">
              <w:rPr>
                <w:rFonts w:ascii="Arial" w:eastAsia="Arial" w:hAnsi="Arial" w:cs="Arial"/>
                <w:spacing w:val="2"/>
                <w:sz w:val="24"/>
                <w:szCs w:val="24"/>
              </w:rPr>
              <w:t>h</w:t>
            </w:r>
            <w:r w:rsidRPr="00580CDA">
              <w:rPr>
                <w:rFonts w:ascii="Arial" w:eastAsia="Arial" w:hAnsi="Arial" w:cs="Arial"/>
                <w:sz w:val="24"/>
                <w:szCs w:val="24"/>
              </w:rPr>
              <w:t>e</w:t>
            </w:r>
            <w:r w:rsidRPr="00580CDA">
              <w:rPr>
                <w:rFonts w:ascii="Arial" w:eastAsia="Arial" w:hAnsi="Arial" w:cs="Arial"/>
                <w:spacing w:val="13"/>
                <w:sz w:val="24"/>
                <w:szCs w:val="24"/>
              </w:rPr>
              <w:t xml:space="preserve"> </w:t>
            </w:r>
            <w:r w:rsidRPr="00580CDA">
              <w:rPr>
                <w:rFonts w:ascii="Arial" w:eastAsia="Arial" w:hAnsi="Arial" w:cs="Arial"/>
                <w:spacing w:val="2"/>
                <w:sz w:val="24"/>
                <w:szCs w:val="24"/>
              </w:rPr>
              <w:t>CEO</w:t>
            </w:r>
            <w:r w:rsidRPr="00580CDA">
              <w:rPr>
                <w:rFonts w:ascii="Arial" w:eastAsia="Arial" w:hAnsi="Arial" w:cs="Arial"/>
                <w:spacing w:val="1"/>
                <w:sz w:val="24"/>
                <w:szCs w:val="24"/>
              </w:rPr>
              <w:t>/</w:t>
            </w:r>
            <w:r w:rsidRPr="00580CDA">
              <w:rPr>
                <w:rFonts w:ascii="Arial" w:eastAsia="Arial" w:hAnsi="Arial" w:cs="Arial"/>
                <w:spacing w:val="2"/>
                <w:sz w:val="24"/>
                <w:szCs w:val="24"/>
              </w:rPr>
              <w:t>Cha</w:t>
            </w:r>
            <w:r w:rsidRPr="00580CDA">
              <w:rPr>
                <w:rFonts w:ascii="Arial" w:eastAsia="Arial" w:hAnsi="Arial" w:cs="Arial"/>
                <w:spacing w:val="1"/>
                <w:sz w:val="24"/>
                <w:szCs w:val="24"/>
              </w:rPr>
              <w:t>i</w:t>
            </w:r>
            <w:r w:rsidRPr="00580CDA">
              <w:rPr>
                <w:rFonts w:ascii="Arial" w:eastAsia="Arial" w:hAnsi="Arial" w:cs="Arial"/>
                <w:sz w:val="24"/>
                <w:szCs w:val="24"/>
              </w:rPr>
              <w:t>r</w:t>
            </w:r>
            <w:r w:rsidRPr="00580CDA">
              <w:rPr>
                <w:rFonts w:ascii="Arial" w:eastAsia="Arial" w:hAnsi="Arial" w:cs="Arial"/>
                <w:spacing w:val="32"/>
                <w:sz w:val="24"/>
                <w:szCs w:val="24"/>
              </w:rPr>
              <w:t xml:space="preserve"> </w:t>
            </w:r>
            <w:r w:rsidRPr="00580CDA">
              <w:rPr>
                <w:rFonts w:ascii="Arial" w:eastAsia="Arial" w:hAnsi="Arial" w:cs="Arial"/>
                <w:spacing w:val="2"/>
                <w:sz w:val="24"/>
                <w:szCs w:val="24"/>
              </w:rPr>
              <w:t>d</w:t>
            </w:r>
            <w:r w:rsidRPr="00580CDA">
              <w:rPr>
                <w:rFonts w:ascii="Arial" w:eastAsia="Arial" w:hAnsi="Arial" w:cs="Arial"/>
                <w:sz w:val="24"/>
                <w:szCs w:val="24"/>
              </w:rPr>
              <w:t>o</w:t>
            </w:r>
            <w:r w:rsidRPr="00580CDA">
              <w:rPr>
                <w:rFonts w:ascii="Arial" w:eastAsia="Arial" w:hAnsi="Arial" w:cs="Arial"/>
                <w:spacing w:val="11"/>
                <w:sz w:val="24"/>
                <w:szCs w:val="24"/>
              </w:rPr>
              <w:t xml:space="preserve"> </w:t>
            </w:r>
            <w:r w:rsidRPr="00580CDA">
              <w:rPr>
                <w:rFonts w:ascii="Arial" w:eastAsia="Arial" w:hAnsi="Arial" w:cs="Arial"/>
                <w:spacing w:val="2"/>
                <w:sz w:val="24"/>
                <w:szCs w:val="24"/>
              </w:rPr>
              <w:t>d</w:t>
            </w:r>
            <w:r w:rsidRPr="00580CDA">
              <w:rPr>
                <w:rFonts w:ascii="Arial" w:eastAsia="Arial" w:hAnsi="Arial" w:cs="Arial"/>
                <w:spacing w:val="1"/>
                <w:sz w:val="24"/>
                <w:szCs w:val="24"/>
              </w:rPr>
              <w:t>iff</w:t>
            </w:r>
            <w:r w:rsidRPr="00580CDA">
              <w:rPr>
                <w:rFonts w:ascii="Arial" w:eastAsia="Arial" w:hAnsi="Arial" w:cs="Arial"/>
                <w:spacing w:val="2"/>
                <w:sz w:val="24"/>
                <w:szCs w:val="24"/>
              </w:rPr>
              <w:t>e</w:t>
            </w:r>
            <w:r w:rsidRPr="00580CDA">
              <w:rPr>
                <w:rFonts w:ascii="Arial" w:eastAsia="Arial" w:hAnsi="Arial" w:cs="Arial"/>
                <w:spacing w:val="1"/>
                <w:sz w:val="24"/>
                <w:szCs w:val="24"/>
              </w:rPr>
              <w:t>r</w:t>
            </w:r>
            <w:r w:rsidRPr="00580CDA">
              <w:rPr>
                <w:rFonts w:ascii="Arial" w:eastAsia="Arial" w:hAnsi="Arial" w:cs="Arial"/>
                <w:spacing w:val="2"/>
                <w:sz w:val="24"/>
                <w:szCs w:val="24"/>
              </w:rPr>
              <w:t>en</w:t>
            </w:r>
            <w:r w:rsidRPr="00580CDA">
              <w:rPr>
                <w:rFonts w:ascii="Arial" w:eastAsia="Arial" w:hAnsi="Arial" w:cs="Arial"/>
                <w:spacing w:val="1"/>
                <w:sz w:val="24"/>
                <w:szCs w:val="24"/>
              </w:rPr>
              <w:t>tl</w:t>
            </w:r>
            <w:r w:rsidRPr="00580CDA">
              <w:rPr>
                <w:rFonts w:ascii="Arial" w:eastAsia="Arial" w:hAnsi="Arial" w:cs="Arial"/>
                <w:sz w:val="24"/>
                <w:szCs w:val="24"/>
              </w:rPr>
              <w:t>y</w:t>
            </w:r>
            <w:r w:rsidRPr="00580CDA">
              <w:rPr>
                <w:rFonts w:ascii="Arial" w:eastAsia="Arial" w:hAnsi="Arial" w:cs="Arial"/>
                <w:spacing w:val="29"/>
                <w:sz w:val="24"/>
                <w:szCs w:val="24"/>
              </w:rPr>
              <w:t xml:space="preserve"> </w:t>
            </w:r>
            <w:r w:rsidRPr="00580CDA">
              <w:rPr>
                <w:rFonts w:ascii="Arial" w:eastAsia="Arial" w:hAnsi="Arial" w:cs="Arial"/>
                <w:spacing w:val="2"/>
                <w:sz w:val="24"/>
                <w:szCs w:val="24"/>
              </w:rPr>
              <w:t>ne</w:t>
            </w:r>
            <w:r w:rsidRPr="00580CDA">
              <w:rPr>
                <w:rFonts w:ascii="Arial" w:eastAsia="Arial" w:hAnsi="Arial" w:cs="Arial"/>
                <w:spacing w:val="1"/>
                <w:sz w:val="24"/>
                <w:szCs w:val="24"/>
              </w:rPr>
              <w:t>x</w:t>
            </w:r>
            <w:r w:rsidRPr="00580CDA">
              <w:rPr>
                <w:rFonts w:ascii="Arial" w:eastAsia="Arial" w:hAnsi="Arial" w:cs="Arial"/>
                <w:sz w:val="24"/>
                <w:szCs w:val="24"/>
              </w:rPr>
              <w:t>t</w:t>
            </w:r>
            <w:r w:rsidRPr="00580CDA">
              <w:rPr>
                <w:rFonts w:ascii="Arial" w:eastAsia="Arial" w:hAnsi="Arial" w:cs="Arial"/>
                <w:spacing w:val="15"/>
                <w:sz w:val="24"/>
                <w:szCs w:val="24"/>
              </w:rPr>
              <w:t xml:space="preserve"> </w:t>
            </w:r>
            <w:r w:rsidRPr="00580CDA">
              <w:rPr>
                <w:rFonts w:ascii="Arial" w:eastAsia="Arial" w:hAnsi="Arial" w:cs="Arial"/>
                <w:spacing w:val="1"/>
                <w:w w:val="103"/>
                <w:sz w:val="24"/>
                <w:szCs w:val="24"/>
              </w:rPr>
              <w:t>ti</w:t>
            </w:r>
            <w:r w:rsidRPr="00580CDA">
              <w:rPr>
                <w:rFonts w:ascii="Arial" w:eastAsia="Arial" w:hAnsi="Arial" w:cs="Arial"/>
                <w:spacing w:val="3"/>
                <w:w w:val="103"/>
                <w:sz w:val="24"/>
                <w:szCs w:val="24"/>
              </w:rPr>
              <w:t>m</w:t>
            </w:r>
            <w:r w:rsidRPr="00580CDA">
              <w:rPr>
                <w:rFonts w:ascii="Arial" w:eastAsia="Arial" w:hAnsi="Arial" w:cs="Arial"/>
                <w:spacing w:val="2"/>
                <w:w w:val="103"/>
                <w:sz w:val="24"/>
                <w:szCs w:val="24"/>
              </w:rPr>
              <w:t>e</w:t>
            </w:r>
            <w:r w:rsidRPr="00580CDA">
              <w:rPr>
                <w:rFonts w:ascii="Arial" w:eastAsia="Arial" w:hAnsi="Arial" w:cs="Arial"/>
                <w:w w:val="103"/>
                <w:sz w:val="24"/>
                <w:szCs w:val="24"/>
              </w:rPr>
              <w:t>?</w:t>
            </w:r>
          </w:p>
        </w:tc>
      </w:tr>
      <w:tr w:rsidR="00580CDA" w:rsidRPr="00580CDA" w14:paraId="30315421" w14:textId="77777777" w:rsidTr="00000C22">
        <w:trPr>
          <w:trHeight w:hRule="exact" w:val="1375"/>
        </w:trPr>
        <w:tc>
          <w:tcPr>
            <w:tcW w:w="4876" w:type="dxa"/>
            <w:tcBorders>
              <w:top w:val="single" w:sz="5" w:space="0" w:color="000000"/>
              <w:left w:val="single" w:sz="5" w:space="0" w:color="000000"/>
              <w:bottom w:val="single" w:sz="5" w:space="0" w:color="000000"/>
              <w:right w:val="single" w:sz="5" w:space="0" w:color="000000"/>
            </w:tcBorders>
          </w:tcPr>
          <w:p w14:paraId="3031541F" w14:textId="77777777" w:rsidR="00326A43" w:rsidRPr="00580CDA" w:rsidRDefault="009E5CC6" w:rsidP="00E0053A">
            <w:pPr>
              <w:spacing w:before="3" w:after="240" w:line="253" w:lineRule="auto"/>
              <w:ind w:left="100" w:right="70"/>
              <w:rPr>
                <w:rFonts w:ascii="Arial" w:eastAsia="Arial" w:hAnsi="Arial" w:cs="Arial"/>
                <w:sz w:val="24"/>
                <w:szCs w:val="24"/>
              </w:rPr>
            </w:pPr>
            <w:r w:rsidRPr="00580CDA">
              <w:rPr>
                <w:rFonts w:ascii="Arial" w:eastAsia="Arial" w:hAnsi="Arial" w:cs="Arial"/>
                <w:spacing w:val="1"/>
                <w:sz w:val="24"/>
                <w:szCs w:val="24"/>
              </w:rPr>
              <w:t>I</w:t>
            </w:r>
            <w:r w:rsidRPr="00580CDA">
              <w:rPr>
                <w:rFonts w:ascii="Arial" w:eastAsia="Arial" w:hAnsi="Arial" w:cs="Arial"/>
                <w:sz w:val="24"/>
                <w:szCs w:val="24"/>
              </w:rPr>
              <w:t>n</w:t>
            </w:r>
            <w:r w:rsidRPr="00580CDA">
              <w:rPr>
                <w:rFonts w:ascii="Arial" w:eastAsia="Arial" w:hAnsi="Arial" w:cs="Arial"/>
                <w:spacing w:val="23"/>
                <w:sz w:val="24"/>
                <w:szCs w:val="24"/>
              </w:rPr>
              <w:t xml:space="preserve"> </w:t>
            </w:r>
            <w:r w:rsidRPr="00580CDA">
              <w:rPr>
                <w:rFonts w:ascii="Arial" w:eastAsia="Arial" w:hAnsi="Arial" w:cs="Arial"/>
                <w:spacing w:val="1"/>
                <w:sz w:val="24"/>
                <w:szCs w:val="24"/>
              </w:rPr>
              <w:t>t</w:t>
            </w:r>
            <w:r w:rsidRPr="00580CDA">
              <w:rPr>
                <w:rFonts w:ascii="Arial" w:eastAsia="Arial" w:hAnsi="Arial" w:cs="Arial"/>
                <w:spacing w:val="2"/>
                <w:sz w:val="24"/>
                <w:szCs w:val="24"/>
              </w:rPr>
              <w:t>h</w:t>
            </w:r>
            <w:r w:rsidRPr="00580CDA">
              <w:rPr>
                <w:rFonts w:ascii="Arial" w:eastAsia="Arial" w:hAnsi="Arial" w:cs="Arial"/>
                <w:sz w:val="24"/>
                <w:szCs w:val="24"/>
              </w:rPr>
              <w:t>e</w:t>
            </w:r>
            <w:r w:rsidRPr="00580CDA">
              <w:rPr>
                <w:rFonts w:ascii="Arial" w:eastAsia="Arial" w:hAnsi="Arial" w:cs="Arial"/>
                <w:spacing w:val="26"/>
                <w:sz w:val="24"/>
                <w:szCs w:val="24"/>
              </w:rPr>
              <w:t xml:space="preserve"> </w:t>
            </w:r>
            <w:r w:rsidRPr="00580CDA">
              <w:rPr>
                <w:rFonts w:ascii="Arial" w:eastAsia="Arial" w:hAnsi="Arial" w:cs="Arial"/>
                <w:spacing w:val="2"/>
                <w:sz w:val="24"/>
                <w:szCs w:val="24"/>
              </w:rPr>
              <w:t>even</w:t>
            </w:r>
            <w:r w:rsidRPr="00580CDA">
              <w:rPr>
                <w:rFonts w:ascii="Arial" w:eastAsia="Arial" w:hAnsi="Arial" w:cs="Arial"/>
                <w:sz w:val="24"/>
                <w:szCs w:val="24"/>
              </w:rPr>
              <w:t>t</w:t>
            </w:r>
            <w:r w:rsidRPr="00580CDA">
              <w:rPr>
                <w:rFonts w:ascii="Arial" w:eastAsia="Arial" w:hAnsi="Arial" w:cs="Arial"/>
                <w:spacing w:val="31"/>
                <w:sz w:val="24"/>
                <w:szCs w:val="24"/>
              </w:rPr>
              <w:t xml:space="preserve"> </w:t>
            </w:r>
            <w:r w:rsidRPr="00580CDA">
              <w:rPr>
                <w:rFonts w:ascii="Arial" w:eastAsia="Arial" w:hAnsi="Arial" w:cs="Arial"/>
                <w:spacing w:val="2"/>
                <w:sz w:val="24"/>
                <w:szCs w:val="24"/>
              </w:rPr>
              <w:t>o</w:t>
            </w:r>
            <w:r w:rsidRPr="00580CDA">
              <w:rPr>
                <w:rFonts w:ascii="Arial" w:eastAsia="Arial" w:hAnsi="Arial" w:cs="Arial"/>
                <w:sz w:val="24"/>
                <w:szCs w:val="24"/>
              </w:rPr>
              <w:t>f</w:t>
            </w:r>
            <w:r w:rsidRPr="00580CDA">
              <w:rPr>
                <w:rFonts w:ascii="Arial" w:eastAsia="Arial" w:hAnsi="Arial" w:cs="Arial"/>
                <w:spacing w:val="22"/>
                <w:sz w:val="24"/>
                <w:szCs w:val="24"/>
              </w:rPr>
              <w:t xml:space="preserve"> </w:t>
            </w:r>
            <w:r w:rsidRPr="00580CDA">
              <w:rPr>
                <w:rFonts w:ascii="Arial" w:eastAsia="Arial" w:hAnsi="Arial" w:cs="Arial"/>
                <w:spacing w:val="2"/>
                <w:sz w:val="24"/>
                <w:szCs w:val="24"/>
              </w:rPr>
              <w:t>an</w:t>
            </w:r>
            <w:r w:rsidRPr="00580CDA">
              <w:rPr>
                <w:rFonts w:ascii="Arial" w:eastAsia="Arial" w:hAnsi="Arial" w:cs="Arial"/>
                <w:sz w:val="24"/>
                <w:szCs w:val="24"/>
              </w:rPr>
              <w:t>y</w:t>
            </w:r>
            <w:r w:rsidRPr="00580CDA">
              <w:rPr>
                <w:rFonts w:ascii="Arial" w:eastAsia="Arial" w:hAnsi="Arial" w:cs="Arial"/>
                <w:spacing w:val="27"/>
                <w:sz w:val="24"/>
                <w:szCs w:val="24"/>
              </w:rPr>
              <w:t xml:space="preserve"> </w:t>
            </w:r>
            <w:r w:rsidRPr="00580CDA">
              <w:rPr>
                <w:rFonts w:ascii="Arial" w:eastAsia="Arial" w:hAnsi="Arial" w:cs="Arial"/>
                <w:spacing w:val="2"/>
                <w:sz w:val="24"/>
                <w:szCs w:val="24"/>
              </w:rPr>
              <w:t>g</w:t>
            </w:r>
            <w:r w:rsidRPr="00580CDA">
              <w:rPr>
                <w:rFonts w:ascii="Arial" w:eastAsia="Arial" w:hAnsi="Arial" w:cs="Arial"/>
                <w:spacing w:val="1"/>
                <w:sz w:val="24"/>
                <w:szCs w:val="24"/>
              </w:rPr>
              <w:t>ri</w:t>
            </w:r>
            <w:r w:rsidRPr="00580CDA">
              <w:rPr>
                <w:rFonts w:ascii="Arial" w:eastAsia="Arial" w:hAnsi="Arial" w:cs="Arial"/>
                <w:spacing w:val="2"/>
                <w:sz w:val="24"/>
                <w:szCs w:val="24"/>
              </w:rPr>
              <w:t>evan</w:t>
            </w:r>
            <w:r w:rsidRPr="00580CDA">
              <w:rPr>
                <w:rFonts w:ascii="Arial" w:eastAsia="Arial" w:hAnsi="Arial" w:cs="Arial"/>
                <w:spacing w:val="1"/>
                <w:sz w:val="24"/>
                <w:szCs w:val="24"/>
              </w:rPr>
              <w:t>c</w:t>
            </w:r>
            <w:r w:rsidRPr="00580CDA">
              <w:rPr>
                <w:rFonts w:ascii="Arial" w:eastAsia="Arial" w:hAnsi="Arial" w:cs="Arial"/>
                <w:spacing w:val="2"/>
                <w:sz w:val="24"/>
                <w:szCs w:val="24"/>
              </w:rPr>
              <w:t>es</w:t>
            </w:r>
            <w:r w:rsidRPr="00580CDA">
              <w:rPr>
                <w:rFonts w:ascii="Arial" w:eastAsia="Arial" w:hAnsi="Arial" w:cs="Arial"/>
                <w:sz w:val="24"/>
                <w:szCs w:val="24"/>
              </w:rPr>
              <w:t>,</w:t>
            </w:r>
            <w:r w:rsidRPr="00580CDA">
              <w:rPr>
                <w:rFonts w:ascii="Arial" w:eastAsia="Arial" w:hAnsi="Arial" w:cs="Arial"/>
                <w:spacing w:val="46"/>
                <w:sz w:val="24"/>
                <w:szCs w:val="24"/>
              </w:rPr>
              <w:t xml:space="preserve"> </w:t>
            </w:r>
            <w:r w:rsidRPr="00580CDA">
              <w:rPr>
                <w:rFonts w:ascii="Arial" w:eastAsia="Arial" w:hAnsi="Arial" w:cs="Arial"/>
                <w:spacing w:val="2"/>
                <w:sz w:val="24"/>
                <w:szCs w:val="24"/>
              </w:rPr>
              <w:t>we</w:t>
            </w:r>
            <w:r w:rsidRPr="00580CDA">
              <w:rPr>
                <w:rFonts w:ascii="Arial" w:eastAsia="Arial" w:hAnsi="Arial" w:cs="Arial"/>
                <w:spacing w:val="1"/>
                <w:sz w:val="24"/>
                <w:szCs w:val="24"/>
              </w:rPr>
              <w:t>r</w:t>
            </w:r>
            <w:r w:rsidRPr="00580CDA">
              <w:rPr>
                <w:rFonts w:ascii="Arial" w:eastAsia="Arial" w:hAnsi="Arial" w:cs="Arial"/>
                <w:sz w:val="24"/>
                <w:szCs w:val="24"/>
              </w:rPr>
              <w:t>e</w:t>
            </w:r>
            <w:r w:rsidRPr="00580CDA">
              <w:rPr>
                <w:rFonts w:ascii="Arial" w:eastAsia="Arial" w:hAnsi="Arial" w:cs="Arial"/>
                <w:spacing w:val="30"/>
                <w:sz w:val="24"/>
                <w:szCs w:val="24"/>
              </w:rPr>
              <w:t xml:space="preserve"> </w:t>
            </w:r>
            <w:r w:rsidRPr="00580CDA">
              <w:rPr>
                <w:rFonts w:ascii="Arial" w:eastAsia="Arial" w:hAnsi="Arial" w:cs="Arial"/>
                <w:spacing w:val="2"/>
                <w:sz w:val="24"/>
                <w:szCs w:val="24"/>
              </w:rPr>
              <w:t>goo</w:t>
            </w:r>
            <w:r w:rsidRPr="00580CDA">
              <w:rPr>
                <w:rFonts w:ascii="Arial" w:eastAsia="Arial" w:hAnsi="Arial" w:cs="Arial"/>
                <w:sz w:val="24"/>
                <w:szCs w:val="24"/>
              </w:rPr>
              <w:t>d</w:t>
            </w:r>
            <w:r w:rsidRPr="00580CDA">
              <w:rPr>
                <w:rFonts w:ascii="Arial" w:eastAsia="Arial" w:hAnsi="Arial" w:cs="Arial"/>
                <w:spacing w:val="31"/>
                <w:sz w:val="24"/>
                <w:szCs w:val="24"/>
              </w:rPr>
              <w:t xml:space="preserve"> </w:t>
            </w:r>
            <w:r w:rsidRPr="00580CDA">
              <w:rPr>
                <w:rFonts w:ascii="Arial" w:eastAsia="Arial" w:hAnsi="Arial" w:cs="Arial"/>
                <w:spacing w:val="1"/>
                <w:w w:val="103"/>
                <w:sz w:val="24"/>
                <w:szCs w:val="24"/>
              </w:rPr>
              <w:t>r</w:t>
            </w:r>
            <w:r w:rsidRPr="00580CDA">
              <w:rPr>
                <w:rFonts w:ascii="Arial" w:eastAsia="Arial" w:hAnsi="Arial" w:cs="Arial"/>
                <w:spacing w:val="2"/>
                <w:w w:val="103"/>
                <w:sz w:val="24"/>
                <w:szCs w:val="24"/>
              </w:rPr>
              <w:t>eco</w:t>
            </w:r>
            <w:r w:rsidRPr="00580CDA">
              <w:rPr>
                <w:rFonts w:ascii="Arial" w:eastAsia="Arial" w:hAnsi="Arial" w:cs="Arial"/>
                <w:spacing w:val="1"/>
                <w:w w:val="103"/>
                <w:sz w:val="24"/>
                <w:szCs w:val="24"/>
              </w:rPr>
              <w:t>r</w:t>
            </w:r>
            <w:r w:rsidRPr="00580CDA">
              <w:rPr>
                <w:rFonts w:ascii="Arial" w:eastAsia="Arial" w:hAnsi="Arial" w:cs="Arial"/>
                <w:spacing w:val="2"/>
                <w:w w:val="103"/>
                <w:sz w:val="24"/>
                <w:szCs w:val="24"/>
              </w:rPr>
              <w:t xml:space="preserve">ds </w:t>
            </w:r>
            <w:r w:rsidRPr="00580CDA">
              <w:rPr>
                <w:rFonts w:ascii="Arial" w:eastAsia="Arial" w:hAnsi="Arial" w:cs="Arial"/>
                <w:spacing w:val="3"/>
                <w:sz w:val="24"/>
                <w:szCs w:val="24"/>
              </w:rPr>
              <w:t>m</w:t>
            </w:r>
            <w:r w:rsidRPr="00580CDA">
              <w:rPr>
                <w:rFonts w:ascii="Arial" w:eastAsia="Arial" w:hAnsi="Arial" w:cs="Arial"/>
                <w:spacing w:val="2"/>
                <w:sz w:val="24"/>
                <w:szCs w:val="24"/>
              </w:rPr>
              <w:t>a</w:t>
            </w:r>
            <w:r w:rsidRPr="00580CDA">
              <w:rPr>
                <w:rFonts w:ascii="Arial" w:eastAsia="Arial" w:hAnsi="Arial" w:cs="Arial"/>
                <w:spacing w:val="1"/>
                <w:sz w:val="24"/>
                <w:szCs w:val="24"/>
              </w:rPr>
              <w:t>i</w:t>
            </w:r>
            <w:r w:rsidRPr="00580CDA">
              <w:rPr>
                <w:rFonts w:ascii="Arial" w:eastAsia="Arial" w:hAnsi="Arial" w:cs="Arial"/>
                <w:spacing w:val="2"/>
                <w:sz w:val="24"/>
                <w:szCs w:val="24"/>
              </w:rPr>
              <w:t>n</w:t>
            </w:r>
            <w:r w:rsidRPr="00580CDA">
              <w:rPr>
                <w:rFonts w:ascii="Arial" w:eastAsia="Arial" w:hAnsi="Arial" w:cs="Arial"/>
                <w:spacing w:val="1"/>
                <w:sz w:val="24"/>
                <w:szCs w:val="24"/>
              </w:rPr>
              <w:t>t</w:t>
            </w:r>
            <w:r w:rsidRPr="00580CDA">
              <w:rPr>
                <w:rFonts w:ascii="Arial" w:eastAsia="Arial" w:hAnsi="Arial" w:cs="Arial"/>
                <w:spacing w:val="2"/>
                <w:sz w:val="24"/>
                <w:szCs w:val="24"/>
              </w:rPr>
              <w:t>a</w:t>
            </w:r>
            <w:r w:rsidRPr="00580CDA">
              <w:rPr>
                <w:rFonts w:ascii="Arial" w:eastAsia="Arial" w:hAnsi="Arial" w:cs="Arial"/>
                <w:spacing w:val="1"/>
                <w:sz w:val="24"/>
                <w:szCs w:val="24"/>
              </w:rPr>
              <w:t>i</w:t>
            </w:r>
            <w:r w:rsidRPr="00580CDA">
              <w:rPr>
                <w:rFonts w:ascii="Arial" w:eastAsia="Arial" w:hAnsi="Arial" w:cs="Arial"/>
                <w:spacing w:val="2"/>
                <w:sz w:val="24"/>
                <w:szCs w:val="24"/>
              </w:rPr>
              <w:t>ne</w:t>
            </w:r>
            <w:r w:rsidRPr="00580CDA">
              <w:rPr>
                <w:rFonts w:ascii="Arial" w:eastAsia="Arial" w:hAnsi="Arial" w:cs="Arial"/>
                <w:sz w:val="24"/>
                <w:szCs w:val="24"/>
              </w:rPr>
              <w:t>d</w:t>
            </w:r>
            <w:r w:rsidRPr="00580CDA">
              <w:rPr>
                <w:rFonts w:ascii="Arial" w:eastAsia="Arial" w:hAnsi="Arial" w:cs="Arial"/>
                <w:spacing w:val="33"/>
                <w:sz w:val="24"/>
                <w:szCs w:val="24"/>
              </w:rPr>
              <w:t xml:space="preserve"> </w:t>
            </w:r>
            <w:r w:rsidRPr="00580CDA">
              <w:rPr>
                <w:rFonts w:ascii="Arial" w:eastAsia="Arial" w:hAnsi="Arial" w:cs="Arial"/>
                <w:spacing w:val="2"/>
                <w:sz w:val="24"/>
                <w:szCs w:val="24"/>
              </w:rPr>
              <w:t>wh</w:t>
            </w:r>
            <w:r w:rsidRPr="00580CDA">
              <w:rPr>
                <w:rFonts w:ascii="Arial" w:eastAsia="Arial" w:hAnsi="Arial" w:cs="Arial"/>
                <w:spacing w:val="1"/>
                <w:sz w:val="24"/>
                <w:szCs w:val="24"/>
              </w:rPr>
              <w:t>i</w:t>
            </w:r>
            <w:r w:rsidRPr="00580CDA">
              <w:rPr>
                <w:rFonts w:ascii="Arial" w:eastAsia="Arial" w:hAnsi="Arial" w:cs="Arial"/>
                <w:spacing w:val="2"/>
                <w:sz w:val="24"/>
                <w:szCs w:val="24"/>
              </w:rPr>
              <w:t>c</w:t>
            </w:r>
            <w:r w:rsidRPr="00580CDA">
              <w:rPr>
                <w:rFonts w:ascii="Arial" w:eastAsia="Arial" w:hAnsi="Arial" w:cs="Arial"/>
                <w:sz w:val="24"/>
                <w:szCs w:val="24"/>
              </w:rPr>
              <w:t>h</w:t>
            </w:r>
            <w:r w:rsidRPr="00580CDA">
              <w:rPr>
                <w:rFonts w:ascii="Arial" w:eastAsia="Arial" w:hAnsi="Arial" w:cs="Arial"/>
                <w:spacing w:val="20"/>
                <w:sz w:val="24"/>
                <w:szCs w:val="24"/>
              </w:rPr>
              <w:t xml:space="preserve"> </w:t>
            </w:r>
            <w:r w:rsidRPr="00580CDA">
              <w:rPr>
                <w:rFonts w:ascii="Arial" w:eastAsia="Arial" w:hAnsi="Arial" w:cs="Arial"/>
                <w:spacing w:val="2"/>
                <w:sz w:val="24"/>
                <w:szCs w:val="24"/>
              </w:rPr>
              <w:t>hav</w:t>
            </w:r>
            <w:r w:rsidRPr="00580CDA">
              <w:rPr>
                <w:rFonts w:ascii="Arial" w:eastAsia="Arial" w:hAnsi="Arial" w:cs="Arial"/>
                <w:sz w:val="24"/>
                <w:szCs w:val="24"/>
              </w:rPr>
              <w:t>e</w:t>
            </w:r>
            <w:r w:rsidRPr="00580CDA">
              <w:rPr>
                <w:rFonts w:ascii="Arial" w:eastAsia="Arial" w:hAnsi="Arial" w:cs="Arial"/>
                <w:spacing w:val="17"/>
                <w:sz w:val="24"/>
                <w:szCs w:val="24"/>
              </w:rPr>
              <w:t xml:space="preserve"> </w:t>
            </w:r>
            <w:r w:rsidRPr="00580CDA">
              <w:rPr>
                <w:rFonts w:ascii="Arial" w:eastAsia="Arial" w:hAnsi="Arial" w:cs="Arial"/>
                <w:spacing w:val="2"/>
                <w:sz w:val="24"/>
                <w:szCs w:val="24"/>
              </w:rPr>
              <w:t>bee</w:t>
            </w:r>
            <w:r w:rsidRPr="00580CDA">
              <w:rPr>
                <w:rFonts w:ascii="Arial" w:eastAsia="Arial" w:hAnsi="Arial" w:cs="Arial"/>
                <w:sz w:val="24"/>
                <w:szCs w:val="24"/>
              </w:rPr>
              <w:t>n</w:t>
            </w:r>
            <w:r w:rsidRPr="00580CDA">
              <w:rPr>
                <w:rFonts w:ascii="Arial" w:eastAsia="Arial" w:hAnsi="Arial" w:cs="Arial"/>
                <w:spacing w:val="18"/>
                <w:sz w:val="24"/>
                <w:szCs w:val="24"/>
              </w:rPr>
              <w:t xml:space="preserve"> </w:t>
            </w:r>
            <w:r w:rsidRPr="00580CDA">
              <w:rPr>
                <w:rFonts w:ascii="Arial" w:eastAsia="Arial" w:hAnsi="Arial" w:cs="Arial"/>
                <w:spacing w:val="2"/>
                <w:sz w:val="24"/>
                <w:szCs w:val="24"/>
              </w:rPr>
              <w:t>s</w:t>
            </w:r>
            <w:r w:rsidRPr="00580CDA">
              <w:rPr>
                <w:rFonts w:ascii="Arial" w:eastAsia="Arial" w:hAnsi="Arial" w:cs="Arial"/>
                <w:spacing w:val="1"/>
                <w:sz w:val="24"/>
                <w:szCs w:val="24"/>
              </w:rPr>
              <w:t>t</w:t>
            </w:r>
            <w:r w:rsidRPr="00580CDA">
              <w:rPr>
                <w:rFonts w:ascii="Arial" w:eastAsia="Arial" w:hAnsi="Arial" w:cs="Arial"/>
                <w:spacing w:val="2"/>
                <w:sz w:val="24"/>
                <w:szCs w:val="24"/>
              </w:rPr>
              <w:t>o</w:t>
            </w:r>
            <w:r w:rsidRPr="00580CDA">
              <w:rPr>
                <w:rFonts w:ascii="Arial" w:eastAsia="Arial" w:hAnsi="Arial" w:cs="Arial"/>
                <w:spacing w:val="1"/>
                <w:sz w:val="24"/>
                <w:szCs w:val="24"/>
              </w:rPr>
              <w:t>r</w:t>
            </w:r>
            <w:r w:rsidRPr="00580CDA">
              <w:rPr>
                <w:rFonts w:ascii="Arial" w:eastAsia="Arial" w:hAnsi="Arial" w:cs="Arial"/>
                <w:spacing w:val="2"/>
                <w:sz w:val="24"/>
                <w:szCs w:val="24"/>
              </w:rPr>
              <w:t>e</w:t>
            </w:r>
            <w:r w:rsidRPr="00580CDA">
              <w:rPr>
                <w:rFonts w:ascii="Arial" w:eastAsia="Arial" w:hAnsi="Arial" w:cs="Arial"/>
                <w:sz w:val="24"/>
                <w:szCs w:val="24"/>
              </w:rPr>
              <w:t>d</w:t>
            </w:r>
            <w:r w:rsidRPr="00580CDA">
              <w:rPr>
                <w:rFonts w:ascii="Arial" w:eastAsia="Arial" w:hAnsi="Arial" w:cs="Arial"/>
                <w:spacing w:val="21"/>
                <w:sz w:val="24"/>
                <w:szCs w:val="24"/>
              </w:rPr>
              <w:t xml:space="preserve"> </w:t>
            </w:r>
            <w:r w:rsidRPr="00580CDA">
              <w:rPr>
                <w:rFonts w:ascii="Arial" w:eastAsia="Arial" w:hAnsi="Arial" w:cs="Arial"/>
                <w:spacing w:val="2"/>
                <w:w w:val="103"/>
                <w:sz w:val="24"/>
                <w:szCs w:val="24"/>
              </w:rPr>
              <w:t>secu</w:t>
            </w:r>
            <w:r w:rsidRPr="00580CDA">
              <w:rPr>
                <w:rFonts w:ascii="Arial" w:eastAsia="Arial" w:hAnsi="Arial" w:cs="Arial"/>
                <w:spacing w:val="1"/>
                <w:w w:val="103"/>
                <w:sz w:val="24"/>
                <w:szCs w:val="24"/>
              </w:rPr>
              <w:t>r</w:t>
            </w:r>
            <w:r w:rsidRPr="00580CDA">
              <w:rPr>
                <w:rFonts w:ascii="Arial" w:eastAsia="Arial" w:hAnsi="Arial" w:cs="Arial"/>
                <w:spacing w:val="2"/>
                <w:w w:val="103"/>
                <w:sz w:val="24"/>
                <w:szCs w:val="24"/>
              </w:rPr>
              <w:t>e</w:t>
            </w:r>
            <w:r w:rsidRPr="00580CDA">
              <w:rPr>
                <w:rFonts w:ascii="Arial" w:eastAsia="Arial" w:hAnsi="Arial" w:cs="Arial"/>
                <w:spacing w:val="1"/>
                <w:w w:val="103"/>
                <w:sz w:val="24"/>
                <w:szCs w:val="24"/>
              </w:rPr>
              <w:t>l</w:t>
            </w:r>
            <w:r w:rsidRPr="00580CDA">
              <w:rPr>
                <w:rFonts w:ascii="Arial" w:eastAsia="Arial" w:hAnsi="Arial" w:cs="Arial"/>
                <w:spacing w:val="2"/>
                <w:w w:val="103"/>
                <w:sz w:val="24"/>
                <w:szCs w:val="24"/>
              </w:rPr>
              <w:t>y</w:t>
            </w:r>
            <w:r w:rsidRPr="00580CDA">
              <w:rPr>
                <w:rFonts w:ascii="Arial" w:eastAsia="Arial" w:hAnsi="Arial" w:cs="Arial"/>
                <w:w w:val="103"/>
                <w:sz w:val="24"/>
                <w:szCs w:val="24"/>
              </w:rPr>
              <w:t>?</w:t>
            </w:r>
          </w:p>
        </w:tc>
        <w:tc>
          <w:tcPr>
            <w:tcW w:w="5021" w:type="dxa"/>
            <w:tcBorders>
              <w:top w:val="single" w:sz="5" w:space="0" w:color="000000"/>
              <w:left w:val="single" w:sz="5" w:space="0" w:color="000000"/>
              <w:bottom w:val="single" w:sz="5" w:space="0" w:color="000000"/>
              <w:right w:val="single" w:sz="5" w:space="0" w:color="000000"/>
            </w:tcBorders>
          </w:tcPr>
          <w:p w14:paraId="30315420" w14:textId="7F880F35" w:rsidR="00326A43" w:rsidRPr="00580CDA" w:rsidRDefault="009E5CC6" w:rsidP="00E0053A">
            <w:pPr>
              <w:spacing w:before="3" w:after="240" w:line="253" w:lineRule="auto"/>
              <w:ind w:left="105" w:right="67"/>
              <w:rPr>
                <w:rFonts w:ascii="Arial" w:eastAsia="Arial" w:hAnsi="Arial" w:cs="Arial"/>
                <w:sz w:val="24"/>
                <w:szCs w:val="24"/>
              </w:rPr>
            </w:pPr>
            <w:r w:rsidRPr="00580CDA">
              <w:rPr>
                <w:rFonts w:ascii="Arial" w:eastAsia="Arial" w:hAnsi="Arial" w:cs="Arial"/>
                <w:spacing w:val="2"/>
                <w:sz w:val="24"/>
                <w:szCs w:val="24"/>
              </w:rPr>
              <w:t>As</w:t>
            </w:r>
            <w:r w:rsidRPr="00580CDA">
              <w:rPr>
                <w:rFonts w:ascii="Arial" w:eastAsia="Arial" w:hAnsi="Arial" w:cs="Arial"/>
                <w:sz w:val="24"/>
                <w:szCs w:val="24"/>
              </w:rPr>
              <w:t>k</w:t>
            </w:r>
            <w:r w:rsidRPr="00580CDA">
              <w:rPr>
                <w:rFonts w:ascii="Arial" w:eastAsia="Arial" w:hAnsi="Arial" w:cs="Arial"/>
                <w:spacing w:val="36"/>
                <w:sz w:val="24"/>
                <w:szCs w:val="24"/>
              </w:rPr>
              <w:t xml:space="preserve"> </w:t>
            </w:r>
            <w:r w:rsidRPr="00580CDA">
              <w:rPr>
                <w:rFonts w:ascii="Arial" w:eastAsia="Arial" w:hAnsi="Arial" w:cs="Arial"/>
                <w:spacing w:val="2"/>
                <w:sz w:val="24"/>
                <w:szCs w:val="24"/>
              </w:rPr>
              <w:t>CE</w:t>
            </w:r>
            <w:r w:rsidRPr="00580CDA">
              <w:rPr>
                <w:rFonts w:ascii="Arial" w:eastAsia="Arial" w:hAnsi="Arial" w:cs="Arial"/>
                <w:spacing w:val="3"/>
                <w:sz w:val="24"/>
                <w:szCs w:val="24"/>
              </w:rPr>
              <w:t>O</w:t>
            </w:r>
            <w:r w:rsidRPr="00580CDA">
              <w:rPr>
                <w:rFonts w:ascii="Arial" w:eastAsia="Arial" w:hAnsi="Arial" w:cs="Arial"/>
                <w:spacing w:val="1"/>
                <w:sz w:val="24"/>
                <w:szCs w:val="24"/>
              </w:rPr>
              <w:t>/</w:t>
            </w:r>
            <w:r w:rsidRPr="00580CDA">
              <w:rPr>
                <w:rFonts w:ascii="Arial" w:eastAsia="Arial" w:hAnsi="Arial" w:cs="Arial"/>
                <w:spacing w:val="2"/>
                <w:sz w:val="24"/>
                <w:szCs w:val="24"/>
              </w:rPr>
              <w:t>Cha</w:t>
            </w:r>
            <w:r w:rsidRPr="00580CDA">
              <w:rPr>
                <w:rFonts w:ascii="Arial" w:eastAsia="Arial" w:hAnsi="Arial" w:cs="Arial"/>
                <w:spacing w:val="1"/>
                <w:sz w:val="24"/>
                <w:szCs w:val="24"/>
              </w:rPr>
              <w:t>i</w:t>
            </w:r>
            <w:r w:rsidR="00000C22" w:rsidRPr="00580CDA">
              <w:rPr>
                <w:rFonts w:ascii="Arial" w:eastAsia="Arial" w:hAnsi="Arial" w:cs="Arial"/>
                <w:sz w:val="24"/>
                <w:szCs w:val="24"/>
              </w:rPr>
              <w:t xml:space="preserve">r </w:t>
            </w:r>
            <w:r w:rsidRPr="00580CDA">
              <w:rPr>
                <w:rFonts w:ascii="Arial" w:eastAsia="Arial" w:hAnsi="Arial" w:cs="Arial"/>
                <w:spacing w:val="1"/>
                <w:sz w:val="24"/>
                <w:szCs w:val="24"/>
              </w:rPr>
              <w:t>t</w:t>
            </w:r>
            <w:r w:rsidRPr="00580CDA">
              <w:rPr>
                <w:rFonts w:ascii="Arial" w:eastAsia="Arial" w:hAnsi="Arial" w:cs="Arial"/>
                <w:sz w:val="24"/>
                <w:szCs w:val="24"/>
              </w:rPr>
              <w:t>o</w:t>
            </w:r>
            <w:r w:rsidRPr="00580CDA">
              <w:rPr>
                <w:rFonts w:ascii="Arial" w:eastAsia="Arial" w:hAnsi="Arial" w:cs="Arial"/>
                <w:spacing w:val="31"/>
                <w:sz w:val="24"/>
                <w:szCs w:val="24"/>
              </w:rPr>
              <w:t xml:space="preserve"> </w:t>
            </w:r>
            <w:r w:rsidRPr="00580CDA">
              <w:rPr>
                <w:rFonts w:ascii="Arial" w:eastAsia="Arial" w:hAnsi="Arial" w:cs="Arial"/>
                <w:spacing w:val="2"/>
                <w:sz w:val="24"/>
                <w:szCs w:val="24"/>
              </w:rPr>
              <w:t>se</w:t>
            </w:r>
            <w:r w:rsidRPr="00580CDA">
              <w:rPr>
                <w:rFonts w:ascii="Arial" w:eastAsia="Arial" w:hAnsi="Arial" w:cs="Arial"/>
                <w:sz w:val="24"/>
                <w:szCs w:val="24"/>
              </w:rPr>
              <w:t>e</w:t>
            </w:r>
            <w:r w:rsidRPr="00580CDA">
              <w:rPr>
                <w:rFonts w:ascii="Arial" w:eastAsia="Arial" w:hAnsi="Arial" w:cs="Arial"/>
                <w:spacing w:val="35"/>
                <w:sz w:val="24"/>
                <w:szCs w:val="24"/>
              </w:rPr>
              <w:t xml:space="preserve"> </w:t>
            </w:r>
            <w:r w:rsidRPr="00580CDA">
              <w:rPr>
                <w:rFonts w:ascii="Arial" w:eastAsia="Arial" w:hAnsi="Arial" w:cs="Arial"/>
                <w:spacing w:val="2"/>
                <w:sz w:val="24"/>
                <w:szCs w:val="24"/>
              </w:rPr>
              <w:t>w</w:t>
            </w:r>
            <w:r w:rsidRPr="00580CDA">
              <w:rPr>
                <w:rFonts w:ascii="Arial" w:eastAsia="Arial" w:hAnsi="Arial" w:cs="Arial"/>
                <w:spacing w:val="1"/>
                <w:sz w:val="24"/>
                <w:szCs w:val="24"/>
              </w:rPr>
              <w:t>ritt</w:t>
            </w:r>
            <w:r w:rsidRPr="00580CDA">
              <w:rPr>
                <w:rFonts w:ascii="Arial" w:eastAsia="Arial" w:hAnsi="Arial" w:cs="Arial"/>
                <w:spacing w:val="2"/>
                <w:sz w:val="24"/>
                <w:szCs w:val="24"/>
              </w:rPr>
              <w:t>e</w:t>
            </w:r>
            <w:r w:rsidRPr="00580CDA">
              <w:rPr>
                <w:rFonts w:ascii="Arial" w:eastAsia="Arial" w:hAnsi="Arial" w:cs="Arial"/>
                <w:sz w:val="24"/>
                <w:szCs w:val="24"/>
              </w:rPr>
              <w:t>n</w:t>
            </w:r>
            <w:r w:rsidRPr="00580CDA">
              <w:rPr>
                <w:rFonts w:ascii="Arial" w:eastAsia="Arial" w:hAnsi="Arial" w:cs="Arial"/>
                <w:spacing w:val="43"/>
                <w:sz w:val="24"/>
                <w:szCs w:val="24"/>
              </w:rPr>
              <w:t xml:space="preserve"> </w:t>
            </w:r>
            <w:r w:rsidRPr="00580CDA">
              <w:rPr>
                <w:rFonts w:ascii="Arial" w:eastAsia="Arial" w:hAnsi="Arial" w:cs="Arial"/>
                <w:spacing w:val="1"/>
                <w:sz w:val="24"/>
                <w:szCs w:val="24"/>
              </w:rPr>
              <w:t>r</w:t>
            </w:r>
            <w:r w:rsidRPr="00580CDA">
              <w:rPr>
                <w:rFonts w:ascii="Arial" w:eastAsia="Arial" w:hAnsi="Arial" w:cs="Arial"/>
                <w:spacing w:val="2"/>
                <w:sz w:val="24"/>
                <w:szCs w:val="24"/>
              </w:rPr>
              <w:t>eco</w:t>
            </w:r>
            <w:r w:rsidRPr="00580CDA">
              <w:rPr>
                <w:rFonts w:ascii="Arial" w:eastAsia="Arial" w:hAnsi="Arial" w:cs="Arial"/>
                <w:spacing w:val="1"/>
                <w:sz w:val="24"/>
                <w:szCs w:val="24"/>
              </w:rPr>
              <w:t>r</w:t>
            </w:r>
            <w:r w:rsidRPr="00580CDA">
              <w:rPr>
                <w:rFonts w:ascii="Arial" w:eastAsia="Arial" w:hAnsi="Arial" w:cs="Arial"/>
                <w:spacing w:val="2"/>
                <w:sz w:val="24"/>
                <w:szCs w:val="24"/>
              </w:rPr>
              <w:t>d</w:t>
            </w:r>
            <w:r w:rsidRPr="00580CDA">
              <w:rPr>
                <w:rFonts w:ascii="Arial" w:eastAsia="Arial" w:hAnsi="Arial" w:cs="Arial"/>
                <w:sz w:val="24"/>
                <w:szCs w:val="24"/>
              </w:rPr>
              <w:t>s</w:t>
            </w:r>
            <w:r w:rsidRPr="00580CDA">
              <w:rPr>
                <w:rFonts w:ascii="Arial" w:eastAsia="Arial" w:hAnsi="Arial" w:cs="Arial"/>
                <w:spacing w:val="45"/>
                <w:sz w:val="24"/>
                <w:szCs w:val="24"/>
              </w:rPr>
              <w:t xml:space="preserve"> </w:t>
            </w:r>
            <w:r w:rsidRPr="00580CDA">
              <w:rPr>
                <w:rFonts w:ascii="Arial" w:eastAsia="Arial" w:hAnsi="Arial" w:cs="Arial"/>
                <w:spacing w:val="1"/>
                <w:sz w:val="24"/>
                <w:szCs w:val="24"/>
              </w:rPr>
              <w:t>r</w:t>
            </w:r>
            <w:r w:rsidRPr="00580CDA">
              <w:rPr>
                <w:rFonts w:ascii="Arial" w:eastAsia="Arial" w:hAnsi="Arial" w:cs="Arial"/>
                <w:spacing w:val="2"/>
                <w:sz w:val="24"/>
                <w:szCs w:val="24"/>
              </w:rPr>
              <w:t>e</w:t>
            </w:r>
            <w:r w:rsidRPr="00580CDA">
              <w:rPr>
                <w:rFonts w:ascii="Arial" w:eastAsia="Arial" w:hAnsi="Arial" w:cs="Arial"/>
                <w:spacing w:val="1"/>
                <w:sz w:val="24"/>
                <w:szCs w:val="24"/>
              </w:rPr>
              <w:t>l</w:t>
            </w:r>
            <w:r w:rsidRPr="00580CDA">
              <w:rPr>
                <w:rFonts w:ascii="Arial" w:eastAsia="Arial" w:hAnsi="Arial" w:cs="Arial"/>
                <w:spacing w:val="2"/>
                <w:sz w:val="24"/>
                <w:szCs w:val="24"/>
              </w:rPr>
              <w:t>a</w:t>
            </w:r>
            <w:r w:rsidRPr="00580CDA">
              <w:rPr>
                <w:rFonts w:ascii="Arial" w:eastAsia="Arial" w:hAnsi="Arial" w:cs="Arial"/>
                <w:spacing w:val="1"/>
                <w:sz w:val="24"/>
                <w:szCs w:val="24"/>
              </w:rPr>
              <w:t>ti</w:t>
            </w:r>
            <w:r w:rsidRPr="00580CDA">
              <w:rPr>
                <w:rFonts w:ascii="Arial" w:eastAsia="Arial" w:hAnsi="Arial" w:cs="Arial"/>
                <w:spacing w:val="2"/>
                <w:sz w:val="24"/>
                <w:szCs w:val="24"/>
              </w:rPr>
              <w:t>n</w:t>
            </w:r>
            <w:r w:rsidRPr="00580CDA">
              <w:rPr>
                <w:rFonts w:ascii="Arial" w:eastAsia="Arial" w:hAnsi="Arial" w:cs="Arial"/>
                <w:sz w:val="24"/>
                <w:szCs w:val="24"/>
              </w:rPr>
              <w:t>g</w:t>
            </w:r>
            <w:r w:rsidRPr="00580CDA">
              <w:rPr>
                <w:rFonts w:ascii="Arial" w:eastAsia="Arial" w:hAnsi="Arial" w:cs="Arial"/>
                <w:spacing w:val="45"/>
                <w:sz w:val="24"/>
                <w:szCs w:val="24"/>
              </w:rPr>
              <w:t xml:space="preserve"> </w:t>
            </w:r>
            <w:r w:rsidRPr="00580CDA">
              <w:rPr>
                <w:rFonts w:ascii="Arial" w:eastAsia="Arial" w:hAnsi="Arial" w:cs="Arial"/>
                <w:spacing w:val="1"/>
                <w:sz w:val="24"/>
                <w:szCs w:val="24"/>
              </w:rPr>
              <w:t>t</w:t>
            </w:r>
            <w:r w:rsidRPr="00580CDA">
              <w:rPr>
                <w:rFonts w:ascii="Arial" w:eastAsia="Arial" w:hAnsi="Arial" w:cs="Arial"/>
                <w:sz w:val="24"/>
                <w:szCs w:val="24"/>
              </w:rPr>
              <w:t>o</w:t>
            </w:r>
            <w:r w:rsidRPr="00580CDA">
              <w:rPr>
                <w:rFonts w:ascii="Arial" w:eastAsia="Arial" w:hAnsi="Arial" w:cs="Arial"/>
                <w:spacing w:val="31"/>
                <w:sz w:val="24"/>
                <w:szCs w:val="24"/>
              </w:rPr>
              <w:t xml:space="preserve"> </w:t>
            </w:r>
            <w:r w:rsidRPr="00580CDA">
              <w:rPr>
                <w:rFonts w:ascii="Arial" w:eastAsia="Arial" w:hAnsi="Arial" w:cs="Arial"/>
                <w:spacing w:val="1"/>
                <w:w w:val="103"/>
                <w:sz w:val="24"/>
                <w:szCs w:val="24"/>
              </w:rPr>
              <w:t>t</w:t>
            </w:r>
            <w:r w:rsidRPr="00580CDA">
              <w:rPr>
                <w:rFonts w:ascii="Arial" w:eastAsia="Arial" w:hAnsi="Arial" w:cs="Arial"/>
                <w:spacing w:val="2"/>
                <w:w w:val="103"/>
                <w:sz w:val="24"/>
                <w:szCs w:val="24"/>
              </w:rPr>
              <w:t>h</w:t>
            </w:r>
            <w:r w:rsidRPr="00580CDA">
              <w:rPr>
                <w:rFonts w:ascii="Arial" w:eastAsia="Arial" w:hAnsi="Arial" w:cs="Arial"/>
                <w:w w:val="103"/>
                <w:sz w:val="24"/>
                <w:szCs w:val="24"/>
              </w:rPr>
              <w:t xml:space="preserve">e </w:t>
            </w:r>
            <w:r w:rsidRPr="00580CDA">
              <w:rPr>
                <w:rFonts w:ascii="Arial" w:eastAsia="Arial" w:hAnsi="Arial" w:cs="Arial"/>
                <w:spacing w:val="2"/>
                <w:sz w:val="24"/>
                <w:szCs w:val="24"/>
              </w:rPr>
              <w:t>g</w:t>
            </w:r>
            <w:r w:rsidRPr="00580CDA">
              <w:rPr>
                <w:rFonts w:ascii="Arial" w:eastAsia="Arial" w:hAnsi="Arial" w:cs="Arial"/>
                <w:spacing w:val="1"/>
                <w:sz w:val="24"/>
                <w:szCs w:val="24"/>
              </w:rPr>
              <w:t>ri</w:t>
            </w:r>
            <w:r w:rsidRPr="00580CDA">
              <w:rPr>
                <w:rFonts w:ascii="Arial" w:eastAsia="Arial" w:hAnsi="Arial" w:cs="Arial"/>
                <w:spacing w:val="2"/>
                <w:sz w:val="24"/>
                <w:szCs w:val="24"/>
              </w:rPr>
              <w:t>evan</w:t>
            </w:r>
            <w:r w:rsidRPr="00580CDA">
              <w:rPr>
                <w:rFonts w:ascii="Arial" w:eastAsia="Arial" w:hAnsi="Arial" w:cs="Arial"/>
                <w:spacing w:val="1"/>
                <w:sz w:val="24"/>
                <w:szCs w:val="24"/>
              </w:rPr>
              <w:t>c</w:t>
            </w:r>
            <w:r w:rsidRPr="00580CDA">
              <w:rPr>
                <w:rFonts w:ascii="Arial" w:eastAsia="Arial" w:hAnsi="Arial" w:cs="Arial"/>
                <w:spacing w:val="2"/>
                <w:sz w:val="24"/>
                <w:szCs w:val="24"/>
              </w:rPr>
              <w:t>e</w:t>
            </w:r>
            <w:r w:rsidRPr="00580CDA">
              <w:rPr>
                <w:rFonts w:ascii="Arial" w:eastAsia="Arial" w:hAnsi="Arial" w:cs="Arial"/>
                <w:sz w:val="24"/>
                <w:szCs w:val="24"/>
              </w:rPr>
              <w:t>?</w:t>
            </w:r>
            <w:r w:rsidRPr="00580CDA">
              <w:rPr>
                <w:rFonts w:ascii="Arial" w:eastAsia="Arial" w:hAnsi="Arial" w:cs="Arial"/>
                <w:spacing w:val="20"/>
                <w:sz w:val="24"/>
                <w:szCs w:val="24"/>
              </w:rPr>
              <w:t xml:space="preserve"> </w:t>
            </w:r>
            <w:r w:rsidRPr="00580CDA">
              <w:rPr>
                <w:rFonts w:ascii="Arial" w:eastAsia="Arial" w:hAnsi="Arial" w:cs="Arial"/>
                <w:spacing w:val="2"/>
                <w:sz w:val="24"/>
                <w:szCs w:val="24"/>
              </w:rPr>
              <w:t>Chec</w:t>
            </w:r>
            <w:r w:rsidRPr="00580CDA">
              <w:rPr>
                <w:rFonts w:ascii="Arial" w:eastAsia="Arial" w:hAnsi="Arial" w:cs="Arial"/>
                <w:sz w:val="24"/>
                <w:szCs w:val="24"/>
              </w:rPr>
              <w:t>k</w:t>
            </w:r>
            <w:r w:rsidRPr="00580CDA">
              <w:rPr>
                <w:rFonts w:ascii="Arial" w:eastAsia="Arial" w:hAnsi="Arial" w:cs="Arial"/>
                <w:spacing w:val="8"/>
                <w:sz w:val="24"/>
                <w:szCs w:val="24"/>
              </w:rPr>
              <w:t xml:space="preserve"> </w:t>
            </w:r>
            <w:r w:rsidRPr="00580CDA">
              <w:rPr>
                <w:rFonts w:ascii="Arial" w:eastAsia="Arial" w:hAnsi="Arial" w:cs="Arial"/>
                <w:spacing w:val="1"/>
                <w:sz w:val="24"/>
                <w:szCs w:val="24"/>
              </w:rPr>
              <w:t>t</w:t>
            </w:r>
            <w:r w:rsidRPr="00580CDA">
              <w:rPr>
                <w:rFonts w:ascii="Arial" w:eastAsia="Arial" w:hAnsi="Arial" w:cs="Arial"/>
                <w:spacing w:val="2"/>
                <w:sz w:val="24"/>
                <w:szCs w:val="24"/>
              </w:rPr>
              <w:t>ha</w:t>
            </w:r>
            <w:r w:rsidRPr="00580CDA">
              <w:rPr>
                <w:rFonts w:ascii="Arial" w:eastAsia="Arial" w:hAnsi="Arial" w:cs="Arial"/>
                <w:sz w:val="24"/>
                <w:szCs w:val="24"/>
              </w:rPr>
              <w:t xml:space="preserve">t </w:t>
            </w:r>
            <w:r w:rsidRPr="00580CDA">
              <w:rPr>
                <w:rFonts w:ascii="Arial" w:eastAsia="Arial" w:hAnsi="Arial" w:cs="Arial"/>
                <w:spacing w:val="1"/>
                <w:sz w:val="24"/>
                <w:szCs w:val="24"/>
              </w:rPr>
              <w:t>t</w:t>
            </w:r>
            <w:r w:rsidRPr="00580CDA">
              <w:rPr>
                <w:rFonts w:ascii="Arial" w:eastAsia="Arial" w:hAnsi="Arial" w:cs="Arial"/>
                <w:spacing w:val="2"/>
                <w:sz w:val="24"/>
                <w:szCs w:val="24"/>
              </w:rPr>
              <w:t>hes</w:t>
            </w:r>
            <w:r w:rsidRPr="00580CDA">
              <w:rPr>
                <w:rFonts w:ascii="Arial" w:eastAsia="Arial" w:hAnsi="Arial" w:cs="Arial"/>
                <w:sz w:val="24"/>
                <w:szCs w:val="24"/>
              </w:rPr>
              <w:t>e</w:t>
            </w:r>
            <w:r w:rsidRPr="00580CDA">
              <w:rPr>
                <w:rFonts w:ascii="Arial" w:eastAsia="Arial" w:hAnsi="Arial" w:cs="Arial"/>
                <w:spacing w:val="6"/>
                <w:sz w:val="24"/>
                <w:szCs w:val="24"/>
              </w:rPr>
              <w:t xml:space="preserve"> </w:t>
            </w:r>
            <w:r w:rsidRPr="00580CDA">
              <w:rPr>
                <w:rFonts w:ascii="Arial" w:eastAsia="Arial" w:hAnsi="Arial" w:cs="Arial"/>
                <w:spacing w:val="2"/>
                <w:sz w:val="24"/>
                <w:szCs w:val="24"/>
              </w:rPr>
              <w:t>a</w:t>
            </w:r>
            <w:r w:rsidRPr="00580CDA">
              <w:rPr>
                <w:rFonts w:ascii="Arial" w:eastAsia="Arial" w:hAnsi="Arial" w:cs="Arial"/>
                <w:spacing w:val="1"/>
                <w:sz w:val="24"/>
                <w:szCs w:val="24"/>
              </w:rPr>
              <w:t>r</w:t>
            </w:r>
            <w:r w:rsidRPr="00580CDA">
              <w:rPr>
                <w:rFonts w:ascii="Arial" w:eastAsia="Arial" w:hAnsi="Arial" w:cs="Arial"/>
                <w:sz w:val="24"/>
                <w:szCs w:val="24"/>
              </w:rPr>
              <w:t xml:space="preserve">e </w:t>
            </w:r>
            <w:r w:rsidRPr="00580CDA">
              <w:rPr>
                <w:rFonts w:ascii="Arial" w:eastAsia="Arial" w:hAnsi="Arial" w:cs="Arial"/>
                <w:spacing w:val="2"/>
                <w:sz w:val="24"/>
                <w:szCs w:val="24"/>
              </w:rPr>
              <w:t>we</w:t>
            </w:r>
            <w:r w:rsidRPr="00580CDA">
              <w:rPr>
                <w:rFonts w:ascii="Arial" w:eastAsia="Arial" w:hAnsi="Arial" w:cs="Arial"/>
                <w:spacing w:val="1"/>
                <w:sz w:val="24"/>
                <w:szCs w:val="24"/>
              </w:rPr>
              <w:t>l</w:t>
            </w:r>
            <w:r w:rsidRPr="00580CDA">
              <w:rPr>
                <w:rFonts w:ascii="Arial" w:eastAsia="Arial" w:hAnsi="Arial" w:cs="Arial"/>
                <w:sz w:val="24"/>
                <w:szCs w:val="24"/>
              </w:rPr>
              <w:t>l</w:t>
            </w:r>
            <w:r w:rsidRPr="00580CDA">
              <w:rPr>
                <w:rFonts w:ascii="Arial" w:eastAsia="Arial" w:hAnsi="Arial" w:cs="Arial"/>
                <w:spacing w:val="1"/>
                <w:sz w:val="24"/>
                <w:szCs w:val="24"/>
              </w:rPr>
              <w:t xml:space="preserve"> </w:t>
            </w:r>
            <w:r w:rsidRPr="00580CDA">
              <w:rPr>
                <w:rFonts w:ascii="Arial" w:eastAsia="Arial" w:hAnsi="Arial" w:cs="Arial"/>
                <w:spacing w:val="3"/>
                <w:sz w:val="24"/>
                <w:szCs w:val="24"/>
              </w:rPr>
              <w:t>m</w:t>
            </w:r>
            <w:r w:rsidRPr="00580CDA">
              <w:rPr>
                <w:rFonts w:ascii="Arial" w:eastAsia="Arial" w:hAnsi="Arial" w:cs="Arial"/>
                <w:spacing w:val="2"/>
                <w:sz w:val="24"/>
                <w:szCs w:val="24"/>
              </w:rPr>
              <w:t>a</w:t>
            </w:r>
            <w:r w:rsidRPr="00580CDA">
              <w:rPr>
                <w:rFonts w:ascii="Arial" w:eastAsia="Arial" w:hAnsi="Arial" w:cs="Arial"/>
                <w:spacing w:val="1"/>
                <w:sz w:val="24"/>
                <w:szCs w:val="24"/>
              </w:rPr>
              <w:t>i</w:t>
            </w:r>
            <w:r w:rsidRPr="00580CDA">
              <w:rPr>
                <w:rFonts w:ascii="Arial" w:eastAsia="Arial" w:hAnsi="Arial" w:cs="Arial"/>
                <w:spacing w:val="2"/>
                <w:sz w:val="24"/>
                <w:szCs w:val="24"/>
              </w:rPr>
              <w:t>n</w:t>
            </w:r>
            <w:r w:rsidRPr="00580CDA">
              <w:rPr>
                <w:rFonts w:ascii="Arial" w:eastAsia="Arial" w:hAnsi="Arial" w:cs="Arial"/>
                <w:spacing w:val="1"/>
                <w:sz w:val="24"/>
                <w:szCs w:val="24"/>
              </w:rPr>
              <w:t>t</w:t>
            </w:r>
            <w:r w:rsidRPr="00580CDA">
              <w:rPr>
                <w:rFonts w:ascii="Arial" w:eastAsia="Arial" w:hAnsi="Arial" w:cs="Arial"/>
                <w:spacing w:val="2"/>
                <w:sz w:val="24"/>
                <w:szCs w:val="24"/>
              </w:rPr>
              <w:t>a</w:t>
            </w:r>
            <w:r w:rsidRPr="00580CDA">
              <w:rPr>
                <w:rFonts w:ascii="Arial" w:eastAsia="Arial" w:hAnsi="Arial" w:cs="Arial"/>
                <w:spacing w:val="1"/>
                <w:sz w:val="24"/>
                <w:szCs w:val="24"/>
              </w:rPr>
              <w:t>i</w:t>
            </w:r>
            <w:r w:rsidRPr="00580CDA">
              <w:rPr>
                <w:rFonts w:ascii="Arial" w:eastAsia="Arial" w:hAnsi="Arial" w:cs="Arial"/>
                <w:spacing w:val="2"/>
                <w:sz w:val="24"/>
                <w:szCs w:val="24"/>
              </w:rPr>
              <w:t>ne</w:t>
            </w:r>
            <w:r w:rsidRPr="00580CDA">
              <w:rPr>
                <w:rFonts w:ascii="Arial" w:eastAsia="Arial" w:hAnsi="Arial" w:cs="Arial"/>
                <w:sz w:val="24"/>
                <w:szCs w:val="24"/>
              </w:rPr>
              <w:t>d</w:t>
            </w:r>
            <w:r w:rsidRPr="00580CDA">
              <w:rPr>
                <w:rFonts w:ascii="Arial" w:eastAsia="Arial" w:hAnsi="Arial" w:cs="Arial"/>
                <w:spacing w:val="20"/>
                <w:sz w:val="24"/>
                <w:szCs w:val="24"/>
              </w:rPr>
              <w:t xml:space="preserve"> </w:t>
            </w:r>
            <w:r w:rsidRPr="00580CDA">
              <w:rPr>
                <w:rFonts w:ascii="Arial" w:eastAsia="Arial" w:hAnsi="Arial" w:cs="Arial"/>
                <w:spacing w:val="2"/>
                <w:w w:val="103"/>
                <w:sz w:val="24"/>
                <w:szCs w:val="24"/>
              </w:rPr>
              <w:t xml:space="preserve">and </w:t>
            </w:r>
            <w:r w:rsidRPr="00580CDA">
              <w:rPr>
                <w:rFonts w:ascii="Arial" w:eastAsia="Arial" w:hAnsi="Arial" w:cs="Arial"/>
                <w:spacing w:val="2"/>
                <w:sz w:val="24"/>
                <w:szCs w:val="24"/>
              </w:rPr>
              <w:t>s</w:t>
            </w:r>
            <w:r w:rsidRPr="00580CDA">
              <w:rPr>
                <w:rFonts w:ascii="Arial" w:eastAsia="Arial" w:hAnsi="Arial" w:cs="Arial"/>
                <w:spacing w:val="1"/>
                <w:sz w:val="24"/>
                <w:szCs w:val="24"/>
              </w:rPr>
              <w:t>t</w:t>
            </w:r>
            <w:r w:rsidRPr="00580CDA">
              <w:rPr>
                <w:rFonts w:ascii="Arial" w:eastAsia="Arial" w:hAnsi="Arial" w:cs="Arial"/>
                <w:spacing w:val="2"/>
                <w:sz w:val="24"/>
                <w:szCs w:val="24"/>
              </w:rPr>
              <w:t>o</w:t>
            </w:r>
            <w:r w:rsidRPr="00580CDA">
              <w:rPr>
                <w:rFonts w:ascii="Arial" w:eastAsia="Arial" w:hAnsi="Arial" w:cs="Arial"/>
                <w:spacing w:val="1"/>
                <w:sz w:val="24"/>
                <w:szCs w:val="24"/>
              </w:rPr>
              <w:t>r</w:t>
            </w:r>
            <w:r w:rsidRPr="00580CDA">
              <w:rPr>
                <w:rFonts w:ascii="Arial" w:eastAsia="Arial" w:hAnsi="Arial" w:cs="Arial"/>
                <w:spacing w:val="2"/>
                <w:sz w:val="24"/>
                <w:szCs w:val="24"/>
              </w:rPr>
              <w:t>e</w:t>
            </w:r>
            <w:r w:rsidRPr="00580CDA">
              <w:rPr>
                <w:rFonts w:ascii="Arial" w:eastAsia="Arial" w:hAnsi="Arial" w:cs="Arial"/>
                <w:sz w:val="24"/>
                <w:szCs w:val="24"/>
              </w:rPr>
              <w:t>d</w:t>
            </w:r>
            <w:r w:rsidRPr="00580CDA">
              <w:rPr>
                <w:rFonts w:ascii="Arial" w:eastAsia="Arial" w:hAnsi="Arial" w:cs="Arial"/>
                <w:spacing w:val="21"/>
                <w:sz w:val="24"/>
                <w:szCs w:val="24"/>
              </w:rPr>
              <w:t xml:space="preserve"> </w:t>
            </w:r>
            <w:r w:rsidRPr="00580CDA">
              <w:rPr>
                <w:rFonts w:ascii="Arial" w:eastAsia="Arial" w:hAnsi="Arial" w:cs="Arial"/>
                <w:spacing w:val="2"/>
                <w:sz w:val="24"/>
                <w:szCs w:val="24"/>
              </w:rPr>
              <w:t>secu</w:t>
            </w:r>
            <w:r w:rsidRPr="00580CDA">
              <w:rPr>
                <w:rFonts w:ascii="Arial" w:eastAsia="Arial" w:hAnsi="Arial" w:cs="Arial"/>
                <w:spacing w:val="1"/>
                <w:sz w:val="24"/>
                <w:szCs w:val="24"/>
              </w:rPr>
              <w:t>r</w:t>
            </w:r>
            <w:r w:rsidRPr="00580CDA">
              <w:rPr>
                <w:rFonts w:ascii="Arial" w:eastAsia="Arial" w:hAnsi="Arial" w:cs="Arial"/>
                <w:spacing w:val="2"/>
                <w:sz w:val="24"/>
                <w:szCs w:val="24"/>
              </w:rPr>
              <w:t>e</w:t>
            </w:r>
            <w:r w:rsidRPr="00580CDA">
              <w:rPr>
                <w:rFonts w:ascii="Arial" w:eastAsia="Arial" w:hAnsi="Arial" w:cs="Arial"/>
                <w:spacing w:val="1"/>
                <w:sz w:val="24"/>
                <w:szCs w:val="24"/>
              </w:rPr>
              <w:t>l</w:t>
            </w:r>
            <w:r w:rsidRPr="00580CDA">
              <w:rPr>
                <w:rFonts w:ascii="Arial" w:eastAsia="Arial" w:hAnsi="Arial" w:cs="Arial"/>
                <w:sz w:val="24"/>
                <w:szCs w:val="24"/>
              </w:rPr>
              <w:t>y</w:t>
            </w:r>
            <w:r w:rsidRPr="00580CDA">
              <w:rPr>
                <w:rFonts w:ascii="Arial" w:eastAsia="Arial" w:hAnsi="Arial" w:cs="Arial"/>
                <w:spacing w:val="25"/>
                <w:sz w:val="24"/>
                <w:szCs w:val="24"/>
              </w:rPr>
              <w:t xml:space="preserve"> </w:t>
            </w:r>
            <w:r w:rsidRPr="00580CDA">
              <w:rPr>
                <w:rFonts w:ascii="Arial" w:eastAsia="Arial" w:hAnsi="Arial" w:cs="Arial"/>
                <w:spacing w:val="1"/>
                <w:sz w:val="24"/>
                <w:szCs w:val="24"/>
              </w:rPr>
              <w:t>i</w:t>
            </w:r>
            <w:r w:rsidRPr="00580CDA">
              <w:rPr>
                <w:rFonts w:ascii="Arial" w:eastAsia="Arial" w:hAnsi="Arial" w:cs="Arial"/>
                <w:sz w:val="24"/>
                <w:szCs w:val="24"/>
              </w:rPr>
              <w:t>n</w:t>
            </w:r>
            <w:r w:rsidRPr="00580CDA">
              <w:rPr>
                <w:rFonts w:ascii="Arial" w:eastAsia="Arial" w:hAnsi="Arial" w:cs="Arial"/>
                <w:spacing w:val="9"/>
                <w:sz w:val="24"/>
                <w:szCs w:val="24"/>
              </w:rPr>
              <w:t xml:space="preserve"> </w:t>
            </w:r>
            <w:r w:rsidRPr="00580CDA">
              <w:rPr>
                <w:rFonts w:ascii="Arial" w:eastAsia="Arial" w:hAnsi="Arial" w:cs="Arial"/>
                <w:spacing w:val="1"/>
                <w:sz w:val="24"/>
                <w:szCs w:val="24"/>
              </w:rPr>
              <w:t>li</w:t>
            </w:r>
            <w:r w:rsidRPr="00580CDA">
              <w:rPr>
                <w:rFonts w:ascii="Arial" w:eastAsia="Arial" w:hAnsi="Arial" w:cs="Arial"/>
                <w:spacing w:val="2"/>
                <w:sz w:val="24"/>
                <w:szCs w:val="24"/>
              </w:rPr>
              <w:t>n</w:t>
            </w:r>
            <w:r w:rsidRPr="00580CDA">
              <w:rPr>
                <w:rFonts w:ascii="Arial" w:eastAsia="Arial" w:hAnsi="Arial" w:cs="Arial"/>
                <w:sz w:val="24"/>
                <w:szCs w:val="24"/>
              </w:rPr>
              <w:t>e</w:t>
            </w:r>
            <w:r w:rsidRPr="00580CDA">
              <w:rPr>
                <w:rFonts w:ascii="Arial" w:eastAsia="Arial" w:hAnsi="Arial" w:cs="Arial"/>
                <w:spacing w:val="14"/>
                <w:sz w:val="24"/>
                <w:szCs w:val="24"/>
              </w:rPr>
              <w:t xml:space="preserve"> </w:t>
            </w:r>
            <w:r w:rsidRPr="00580CDA">
              <w:rPr>
                <w:rFonts w:ascii="Arial" w:eastAsia="Arial" w:hAnsi="Arial" w:cs="Arial"/>
                <w:spacing w:val="2"/>
                <w:sz w:val="24"/>
                <w:szCs w:val="24"/>
              </w:rPr>
              <w:t>w</w:t>
            </w:r>
            <w:r w:rsidRPr="00580CDA">
              <w:rPr>
                <w:rFonts w:ascii="Arial" w:eastAsia="Arial" w:hAnsi="Arial" w:cs="Arial"/>
                <w:spacing w:val="1"/>
                <w:sz w:val="24"/>
                <w:szCs w:val="24"/>
              </w:rPr>
              <w:t>it</w:t>
            </w:r>
            <w:r w:rsidRPr="00580CDA">
              <w:rPr>
                <w:rFonts w:ascii="Arial" w:eastAsia="Arial" w:hAnsi="Arial" w:cs="Arial"/>
                <w:sz w:val="24"/>
                <w:szCs w:val="24"/>
              </w:rPr>
              <w:t>h</w:t>
            </w:r>
            <w:r w:rsidRPr="00580CDA">
              <w:rPr>
                <w:rFonts w:ascii="Arial" w:eastAsia="Arial" w:hAnsi="Arial" w:cs="Arial"/>
                <w:spacing w:val="15"/>
                <w:sz w:val="24"/>
                <w:szCs w:val="24"/>
              </w:rPr>
              <w:t xml:space="preserve"> </w:t>
            </w:r>
            <w:r w:rsidRPr="00580CDA">
              <w:rPr>
                <w:rFonts w:ascii="Arial" w:eastAsia="Arial" w:hAnsi="Arial" w:cs="Arial"/>
                <w:spacing w:val="1"/>
                <w:sz w:val="24"/>
                <w:szCs w:val="24"/>
              </w:rPr>
              <w:t>t</w:t>
            </w:r>
            <w:r w:rsidRPr="00580CDA">
              <w:rPr>
                <w:rFonts w:ascii="Arial" w:eastAsia="Arial" w:hAnsi="Arial" w:cs="Arial"/>
                <w:spacing w:val="2"/>
                <w:sz w:val="24"/>
                <w:szCs w:val="24"/>
              </w:rPr>
              <w:t>h</w:t>
            </w:r>
            <w:r w:rsidRPr="00580CDA">
              <w:rPr>
                <w:rFonts w:ascii="Arial" w:eastAsia="Arial" w:hAnsi="Arial" w:cs="Arial"/>
                <w:sz w:val="24"/>
                <w:szCs w:val="24"/>
              </w:rPr>
              <w:t>e</w:t>
            </w:r>
            <w:r w:rsidRPr="00580CDA">
              <w:rPr>
                <w:rFonts w:ascii="Arial" w:eastAsia="Arial" w:hAnsi="Arial" w:cs="Arial"/>
                <w:spacing w:val="13"/>
                <w:sz w:val="24"/>
                <w:szCs w:val="24"/>
              </w:rPr>
              <w:t xml:space="preserve"> </w:t>
            </w:r>
            <w:r w:rsidRPr="00580CDA">
              <w:rPr>
                <w:rFonts w:ascii="Arial" w:eastAsia="Arial" w:hAnsi="Arial" w:cs="Arial"/>
                <w:spacing w:val="2"/>
                <w:sz w:val="24"/>
                <w:szCs w:val="24"/>
              </w:rPr>
              <w:t>Da</w:t>
            </w:r>
            <w:r w:rsidRPr="00580CDA">
              <w:rPr>
                <w:rFonts w:ascii="Arial" w:eastAsia="Arial" w:hAnsi="Arial" w:cs="Arial"/>
                <w:spacing w:val="1"/>
                <w:sz w:val="24"/>
                <w:szCs w:val="24"/>
              </w:rPr>
              <w:t>t</w:t>
            </w:r>
            <w:r w:rsidRPr="00580CDA">
              <w:rPr>
                <w:rFonts w:ascii="Arial" w:eastAsia="Arial" w:hAnsi="Arial" w:cs="Arial"/>
                <w:sz w:val="24"/>
                <w:szCs w:val="24"/>
              </w:rPr>
              <w:t>a</w:t>
            </w:r>
            <w:r w:rsidRPr="00580CDA">
              <w:rPr>
                <w:rFonts w:ascii="Arial" w:eastAsia="Arial" w:hAnsi="Arial" w:cs="Arial"/>
                <w:spacing w:val="17"/>
                <w:sz w:val="24"/>
                <w:szCs w:val="24"/>
              </w:rPr>
              <w:t xml:space="preserve"> </w:t>
            </w:r>
            <w:r w:rsidRPr="00580CDA">
              <w:rPr>
                <w:rFonts w:ascii="Arial" w:eastAsia="Arial" w:hAnsi="Arial" w:cs="Arial"/>
                <w:spacing w:val="2"/>
                <w:sz w:val="24"/>
                <w:szCs w:val="24"/>
              </w:rPr>
              <w:t>P</w:t>
            </w:r>
            <w:r w:rsidRPr="00580CDA">
              <w:rPr>
                <w:rFonts w:ascii="Arial" w:eastAsia="Arial" w:hAnsi="Arial" w:cs="Arial"/>
                <w:spacing w:val="1"/>
                <w:sz w:val="24"/>
                <w:szCs w:val="24"/>
              </w:rPr>
              <w:t>r</w:t>
            </w:r>
            <w:r w:rsidRPr="00580CDA">
              <w:rPr>
                <w:rFonts w:ascii="Arial" w:eastAsia="Arial" w:hAnsi="Arial" w:cs="Arial"/>
                <w:spacing w:val="2"/>
                <w:sz w:val="24"/>
                <w:szCs w:val="24"/>
              </w:rPr>
              <w:t>o</w:t>
            </w:r>
            <w:r w:rsidRPr="00580CDA">
              <w:rPr>
                <w:rFonts w:ascii="Arial" w:eastAsia="Arial" w:hAnsi="Arial" w:cs="Arial"/>
                <w:spacing w:val="1"/>
                <w:sz w:val="24"/>
                <w:szCs w:val="24"/>
              </w:rPr>
              <w:t>t</w:t>
            </w:r>
            <w:r w:rsidRPr="00580CDA">
              <w:rPr>
                <w:rFonts w:ascii="Arial" w:eastAsia="Arial" w:hAnsi="Arial" w:cs="Arial"/>
                <w:spacing w:val="2"/>
                <w:sz w:val="24"/>
                <w:szCs w:val="24"/>
              </w:rPr>
              <w:t>ec</w:t>
            </w:r>
            <w:r w:rsidRPr="00580CDA">
              <w:rPr>
                <w:rFonts w:ascii="Arial" w:eastAsia="Arial" w:hAnsi="Arial" w:cs="Arial"/>
                <w:spacing w:val="1"/>
                <w:sz w:val="24"/>
                <w:szCs w:val="24"/>
              </w:rPr>
              <w:t>ti</w:t>
            </w:r>
            <w:r w:rsidRPr="00580CDA">
              <w:rPr>
                <w:rFonts w:ascii="Arial" w:eastAsia="Arial" w:hAnsi="Arial" w:cs="Arial"/>
                <w:spacing w:val="2"/>
                <w:sz w:val="24"/>
                <w:szCs w:val="24"/>
              </w:rPr>
              <w:t>o</w:t>
            </w:r>
            <w:r w:rsidRPr="00580CDA">
              <w:rPr>
                <w:rFonts w:ascii="Arial" w:eastAsia="Arial" w:hAnsi="Arial" w:cs="Arial"/>
                <w:sz w:val="24"/>
                <w:szCs w:val="24"/>
              </w:rPr>
              <w:t>n</w:t>
            </w:r>
            <w:r w:rsidRPr="00580CDA">
              <w:rPr>
                <w:rFonts w:ascii="Arial" w:eastAsia="Arial" w:hAnsi="Arial" w:cs="Arial"/>
                <w:spacing w:val="31"/>
                <w:sz w:val="24"/>
                <w:szCs w:val="24"/>
              </w:rPr>
              <w:t xml:space="preserve"> </w:t>
            </w:r>
            <w:r w:rsidRPr="00580CDA">
              <w:rPr>
                <w:rFonts w:ascii="Arial" w:eastAsia="Arial" w:hAnsi="Arial" w:cs="Arial"/>
                <w:spacing w:val="2"/>
                <w:w w:val="103"/>
                <w:sz w:val="24"/>
                <w:szCs w:val="24"/>
              </w:rPr>
              <w:t>Ac</w:t>
            </w:r>
            <w:r w:rsidRPr="00580CDA">
              <w:rPr>
                <w:rFonts w:ascii="Arial" w:eastAsia="Arial" w:hAnsi="Arial" w:cs="Arial"/>
                <w:spacing w:val="1"/>
                <w:w w:val="103"/>
                <w:sz w:val="24"/>
                <w:szCs w:val="24"/>
              </w:rPr>
              <w:t>t</w:t>
            </w:r>
            <w:r w:rsidRPr="00580CDA">
              <w:rPr>
                <w:rFonts w:ascii="Arial" w:eastAsia="Arial" w:hAnsi="Arial" w:cs="Arial"/>
                <w:w w:val="103"/>
                <w:sz w:val="24"/>
                <w:szCs w:val="24"/>
              </w:rPr>
              <w:t>.</w:t>
            </w:r>
          </w:p>
        </w:tc>
      </w:tr>
      <w:tr w:rsidR="00580CDA" w:rsidRPr="00580CDA" w14:paraId="30315424" w14:textId="77777777" w:rsidTr="00000C22">
        <w:trPr>
          <w:trHeight w:hRule="exact" w:val="958"/>
        </w:trPr>
        <w:tc>
          <w:tcPr>
            <w:tcW w:w="4876" w:type="dxa"/>
            <w:tcBorders>
              <w:top w:val="single" w:sz="5" w:space="0" w:color="000000"/>
              <w:left w:val="single" w:sz="5" w:space="0" w:color="000000"/>
              <w:bottom w:val="single" w:sz="5" w:space="0" w:color="000000"/>
              <w:right w:val="single" w:sz="5" w:space="0" w:color="000000"/>
            </w:tcBorders>
          </w:tcPr>
          <w:p w14:paraId="30315422" w14:textId="076C1F5B" w:rsidR="00326A43" w:rsidRPr="00580CDA" w:rsidRDefault="009E5CC6" w:rsidP="00E0053A">
            <w:pPr>
              <w:spacing w:before="3" w:after="240" w:line="253" w:lineRule="auto"/>
              <w:ind w:left="100" w:right="71"/>
              <w:rPr>
                <w:rFonts w:ascii="Arial" w:eastAsia="Arial" w:hAnsi="Arial" w:cs="Arial"/>
                <w:sz w:val="24"/>
                <w:szCs w:val="24"/>
              </w:rPr>
            </w:pPr>
            <w:r w:rsidRPr="00580CDA">
              <w:rPr>
                <w:rFonts w:ascii="Arial" w:eastAsia="Arial" w:hAnsi="Arial" w:cs="Arial"/>
                <w:spacing w:val="1"/>
                <w:sz w:val="24"/>
                <w:szCs w:val="24"/>
              </w:rPr>
              <w:t>I</w:t>
            </w:r>
            <w:r w:rsidRPr="00580CDA">
              <w:rPr>
                <w:rFonts w:ascii="Arial" w:eastAsia="Arial" w:hAnsi="Arial" w:cs="Arial"/>
                <w:sz w:val="24"/>
                <w:szCs w:val="24"/>
              </w:rPr>
              <w:t xml:space="preserve">n </w:t>
            </w:r>
            <w:r w:rsidRPr="00580CDA">
              <w:rPr>
                <w:rFonts w:ascii="Arial" w:eastAsia="Arial" w:hAnsi="Arial" w:cs="Arial"/>
                <w:spacing w:val="1"/>
                <w:sz w:val="24"/>
                <w:szCs w:val="24"/>
              </w:rPr>
              <w:t>t</w:t>
            </w:r>
            <w:r w:rsidRPr="00580CDA">
              <w:rPr>
                <w:rFonts w:ascii="Arial" w:eastAsia="Arial" w:hAnsi="Arial" w:cs="Arial"/>
                <w:spacing w:val="2"/>
                <w:sz w:val="24"/>
                <w:szCs w:val="24"/>
              </w:rPr>
              <w:t>h</w:t>
            </w:r>
            <w:r w:rsidRPr="00580CDA">
              <w:rPr>
                <w:rFonts w:ascii="Arial" w:eastAsia="Arial" w:hAnsi="Arial" w:cs="Arial"/>
                <w:sz w:val="24"/>
                <w:szCs w:val="24"/>
              </w:rPr>
              <w:t xml:space="preserve">e </w:t>
            </w:r>
            <w:r w:rsidRPr="00580CDA">
              <w:rPr>
                <w:rFonts w:ascii="Arial" w:eastAsia="Arial" w:hAnsi="Arial" w:cs="Arial"/>
                <w:spacing w:val="2"/>
                <w:sz w:val="24"/>
                <w:szCs w:val="24"/>
              </w:rPr>
              <w:t>even</w:t>
            </w:r>
            <w:r w:rsidRPr="00580CDA">
              <w:rPr>
                <w:rFonts w:ascii="Arial" w:eastAsia="Arial" w:hAnsi="Arial" w:cs="Arial"/>
                <w:sz w:val="24"/>
                <w:szCs w:val="24"/>
              </w:rPr>
              <w:t xml:space="preserve">t </w:t>
            </w:r>
            <w:r w:rsidRPr="00580CDA">
              <w:rPr>
                <w:rFonts w:ascii="Arial" w:eastAsia="Arial" w:hAnsi="Arial" w:cs="Arial"/>
                <w:spacing w:val="2"/>
                <w:sz w:val="24"/>
                <w:szCs w:val="24"/>
              </w:rPr>
              <w:t>o</w:t>
            </w:r>
            <w:r w:rsidRPr="00580CDA">
              <w:rPr>
                <w:rFonts w:ascii="Arial" w:eastAsia="Arial" w:hAnsi="Arial" w:cs="Arial"/>
                <w:sz w:val="24"/>
                <w:szCs w:val="24"/>
              </w:rPr>
              <w:t xml:space="preserve">f </w:t>
            </w:r>
            <w:r w:rsidR="00000C22" w:rsidRPr="00580CDA">
              <w:rPr>
                <w:rFonts w:ascii="Arial" w:eastAsia="Arial" w:hAnsi="Arial" w:cs="Arial"/>
                <w:sz w:val="24"/>
                <w:szCs w:val="24"/>
              </w:rPr>
              <w:t xml:space="preserve">a </w:t>
            </w:r>
            <w:r w:rsidRPr="00580CDA">
              <w:rPr>
                <w:rFonts w:ascii="Arial" w:eastAsia="Arial" w:hAnsi="Arial" w:cs="Arial"/>
                <w:spacing w:val="2"/>
                <w:sz w:val="24"/>
                <w:szCs w:val="24"/>
              </w:rPr>
              <w:t>g</w:t>
            </w:r>
            <w:r w:rsidRPr="00580CDA">
              <w:rPr>
                <w:rFonts w:ascii="Arial" w:eastAsia="Arial" w:hAnsi="Arial" w:cs="Arial"/>
                <w:spacing w:val="1"/>
                <w:sz w:val="24"/>
                <w:szCs w:val="24"/>
              </w:rPr>
              <w:t>ri</w:t>
            </w:r>
            <w:r w:rsidRPr="00580CDA">
              <w:rPr>
                <w:rFonts w:ascii="Arial" w:eastAsia="Arial" w:hAnsi="Arial" w:cs="Arial"/>
                <w:spacing w:val="2"/>
                <w:sz w:val="24"/>
                <w:szCs w:val="24"/>
              </w:rPr>
              <w:t>evance</w:t>
            </w:r>
            <w:r w:rsidRPr="00580CDA">
              <w:rPr>
                <w:rFonts w:ascii="Arial" w:eastAsia="Arial" w:hAnsi="Arial" w:cs="Arial"/>
                <w:sz w:val="24"/>
                <w:szCs w:val="24"/>
              </w:rPr>
              <w:t xml:space="preserve">, </w:t>
            </w:r>
            <w:r w:rsidRPr="00580CDA">
              <w:rPr>
                <w:rFonts w:ascii="Arial" w:eastAsia="Arial" w:hAnsi="Arial" w:cs="Arial"/>
                <w:spacing w:val="2"/>
                <w:sz w:val="24"/>
                <w:szCs w:val="24"/>
              </w:rPr>
              <w:t>wa</w:t>
            </w:r>
            <w:r w:rsidRPr="00580CDA">
              <w:rPr>
                <w:rFonts w:ascii="Arial" w:eastAsia="Arial" w:hAnsi="Arial" w:cs="Arial"/>
                <w:sz w:val="24"/>
                <w:szCs w:val="24"/>
              </w:rPr>
              <w:t xml:space="preserve">s </w:t>
            </w:r>
            <w:r w:rsidRPr="00580CDA">
              <w:rPr>
                <w:rFonts w:ascii="Arial" w:eastAsia="Arial" w:hAnsi="Arial" w:cs="Arial"/>
                <w:spacing w:val="1"/>
                <w:sz w:val="24"/>
                <w:szCs w:val="24"/>
              </w:rPr>
              <w:t>t</w:t>
            </w:r>
            <w:r w:rsidRPr="00580CDA">
              <w:rPr>
                <w:rFonts w:ascii="Arial" w:eastAsia="Arial" w:hAnsi="Arial" w:cs="Arial"/>
                <w:spacing w:val="2"/>
                <w:sz w:val="24"/>
                <w:szCs w:val="24"/>
              </w:rPr>
              <w:t>h</w:t>
            </w:r>
            <w:r w:rsidRPr="00580CDA">
              <w:rPr>
                <w:rFonts w:ascii="Arial" w:eastAsia="Arial" w:hAnsi="Arial" w:cs="Arial"/>
                <w:spacing w:val="1"/>
                <w:sz w:val="24"/>
                <w:szCs w:val="24"/>
              </w:rPr>
              <w:t>i</w:t>
            </w:r>
            <w:r w:rsidR="00000C22" w:rsidRPr="00580CDA">
              <w:rPr>
                <w:rFonts w:ascii="Arial" w:eastAsia="Arial" w:hAnsi="Arial" w:cs="Arial"/>
                <w:sz w:val="24"/>
                <w:szCs w:val="24"/>
              </w:rPr>
              <w:t>s</w:t>
            </w:r>
            <w:r w:rsidRPr="00580CDA">
              <w:rPr>
                <w:rFonts w:ascii="Arial" w:eastAsia="Arial" w:hAnsi="Arial" w:cs="Arial"/>
                <w:spacing w:val="11"/>
                <w:sz w:val="24"/>
                <w:szCs w:val="24"/>
              </w:rPr>
              <w:t xml:space="preserve"> </w:t>
            </w:r>
            <w:r w:rsidRPr="00580CDA">
              <w:rPr>
                <w:rFonts w:ascii="Arial" w:eastAsia="Arial" w:hAnsi="Arial" w:cs="Arial"/>
                <w:spacing w:val="2"/>
                <w:w w:val="103"/>
                <w:sz w:val="24"/>
                <w:szCs w:val="24"/>
              </w:rPr>
              <w:t>p</w:t>
            </w:r>
            <w:r w:rsidRPr="00580CDA">
              <w:rPr>
                <w:rFonts w:ascii="Arial" w:eastAsia="Arial" w:hAnsi="Arial" w:cs="Arial"/>
                <w:spacing w:val="1"/>
                <w:w w:val="103"/>
                <w:sz w:val="24"/>
                <w:szCs w:val="24"/>
              </w:rPr>
              <w:t>r</w:t>
            </w:r>
            <w:r w:rsidRPr="00580CDA">
              <w:rPr>
                <w:rFonts w:ascii="Arial" w:eastAsia="Arial" w:hAnsi="Arial" w:cs="Arial"/>
                <w:spacing w:val="2"/>
                <w:w w:val="103"/>
                <w:sz w:val="24"/>
                <w:szCs w:val="24"/>
              </w:rPr>
              <w:t>ocedu</w:t>
            </w:r>
            <w:r w:rsidRPr="00580CDA">
              <w:rPr>
                <w:rFonts w:ascii="Arial" w:eastAsia="Arial" w:hAnsi="Arial" w:cs="Arial"/>
                <w:spacing w:val="1"/>
                <w:w w:val="103"/>
                <w:sz w:val="24"/>
                <w:szCs w:val="24"/>
              </w:rPr>
              <w:t>r</w:t>
            </w:r>
            <w:r w:rsidRPr="00580CDA">
              <w:rPr>
                <w:rFonts w:ascii="Arial" w:eastAsia="Arial" w:hAnsi="Arial" w:cs="Arial"/>
                <w:w w:val="103"/>
                <w:sz w:val="24"/>
                <w:szCs w:val="24"/>
              </w:rPr>
              <w:t xml:space="preserve">e </w:t>
            </w:r>
            <w:r w:rsidRPr="00580CDA">
              <w:rPr>
                <w:rFonts w:ascii="Arial" w:eastAsia="Arial" w:hAnsi="Arial" w:cs="Arial"/>
                <w:spacing w:val="1"/>
                <w:sz w:val="24"/>
                <w:szCs w:val="24"/>
              </w:rPr>
              <w:t>f</w:t>
            </w:r>
            <w:r w:rsidRPr="00580CDA">
              <w:rPr>
                <w:rFonts w:ascii="Arial" w:eastAsia="Arial" w:hAnsi="Arial" w:cs="Arial"/>
                <w:spacing w:val="2"/>
                <w:sz w:val="24"/>
                <w:szCs w:val="24"/>
              </w:rPr>
              <w:t>o</w:t>
            </w:r>
            <w:r w:rsidRPr="00580CDA">
              <w:rPr>
                <w:rFonts w:ascii="Arial" w:eastAsia="Arial" w:hAnsi="Arial" w:cs="Arial"/>
                <w:spacing w:val="1"/>
                <w:sz w:val="24"/>
                <w:szCs w:val="24"/>
              </w:rPr>
              <w:t>ll</w:t>
            </w:r>
            <w:r w:rsidRPr="00580CDA">
              <w:rPr>
                <w:rFonts w:ascii="Arial" w:eastAsia="Arial" w:hAnsi="Arial" w:cs="Arial"/>
                <w:spacing w:val="2"/>
                <w:sz w:val="24"/>
                <w:szCs w:val="24"/>
              </w:rPr>
              <w:t>owe</w:t>
            </w:r>
            <w:r w:rsidRPr="00580CDA">
              <w:rPr>
                <w:rFonts w:ascii="Arial" w:eastAsia="Arial" w:hAnsi="Arial" w:cs="Arial"/>
                <w:sz w:val="24"/>
                <w:szCs w:val="24"/>
              </w:rPr>
              <w:t>d</w:t>
            </w:r>
            <w:r w:rsidRPr="00580CDA">
              <w:rPr>
                <w:rFonts w:ascii="Arial" w:eastAsia="Arial" w:hAnsi="Arial" w:cs="Arial"/>
                <w:spacing w:val="26"/>
                <w:sz w:val="24"/>
                <w:szCs w:val="24"/>
              </w:rPr>
              <w:t xml:space="preserve"> </w:t>
            </w:r>
            <w:r w:rsidRPr="00580CDA">
              <w:rPr>
                <w:rFonts w:ascii="Arial" w:eastAsia="Arial" w:hAnsi="Arial" w:cs="Arial"/>
                <w:spacing w:val="2"/>
                <w:w w:val="103"/>
                <w:sz w:val="24"/>
                <w:szCs w:val="24"/>
              </w:rPr>
              <w:t>co</w:t>
            </w:r>
            <w:r w:rsidRPr="00580CDA">
              <w:rPr>
                <w:rFonts w:ascii="Arial" w:eastAsia="Arial" w:hAnsi="Arial" w:cs="Arial"/>
                <w:spacing w:val="1"/>
                <w:w w:val="103"/>
                <w:sz w:val="24"/>
                <w:szCs w:val="24"/>
              </w:rPr>
              <w:t>rr</w:t>
            </w:r>
            <w:r w:rsidRPr="00580CDA">
              <w:rPr>
                <w:rFonts w:ascii="Arial" w:eastAsia="Arial" w:hAnsi="Arial" w:cs="Arial"/>
                <w:spacing w:val="2"/>
                <w:w w:val="103"/>
                <w:sz w:val="24"/>
                <w:szCs w:val="24"/>
              </w:rPr>
              <w:t>ec</w:t>
            </w:r>
            <w:r w:rsidRPr="00580CDA">
              <w:rPr>
                <w:rFonts w:ascii="Arial" w:eastAsia="Arial" w:hAnsi="Arial" w:cs="Arial"/>
                <w:spacing w:val="1"/>
                <w:w w:val="103"/>
                <w:sz w:val="24"/>
                <w:szCs w:val="24"/>
              </w:rPr>
              <w:t>tl</w:t>
            </w:r>
            <w:r w:rsidRPr="00580CDA">
              <w:rPr>
                <w:rFonts w:ascii="Arial" w:eastAsia="Arial" w:hAnsi="Arial" w:cs="Arial"/>
                <w:spacing w:val="2"/>
                <w:w w:val="103"/>
                <w:sz w:val="24"/>
                <w:szCs w:val="24"/>
              </w:rPr>
              <w:t>y</w:t>
            </w:r>
            <w:r w:rsidRPr="00580CDA">
              <w:rPr>
                <w:rFonts w:ascii="Arial" w:eastAsia="Arial" w:hAnsi="Arial" w:cs="Arial"/>
                <w:w w:val="103"/>
                <w:sz w:val="24"/>
                <w:szCs w:val="24"/>
              </w:rPr>
              <w:t>?</w:t>
            </w:r>
          </w:p>
        </w:tc>
        <w:tc>
          <w:tcPr>
            <w:tcW w:w="5021" w:type="dxa"/>
            <w:tcBorders>
              <w:top w:val="single" w:sz="5" w:space="0" w:color="000000"/>
              <w:left w:val="single" w:sz="5" w:space="0" w:color="000000"/>
              <w:bottom w:val="single" w:sz="5" w:space="0" w:color="000000"/>
              <w:right w:val="single" w:sz="5" w:space="0" w:color="000000"/>
            </w:tcBorders>
          </w:tcPr>
          <w:p w14:paraId="30315423" w14:textId="33AE555D" w:rsidR="00326A43" w:rsidRPr="00580CDA" w:rsidRDefault="009E5CC6" w:rsidP="00E0053A">
            <w:pPr>
              <w:spacing w:before="3" w:after="240" w:line="253" w:lineRule="auto"/>
              <w:ind w:left="105" w:right="66"/>
              <w:rPr>
                <w:rFonts w:ascii="Arial" w:eastAsia="Arial" w:hAnsi="Arial" w:cs="Arial"/>
                <w:sz w:val="24"/>
                <w:szCs w:val="24"/>
              </w:rPr>
            </w:pPr>
            <w:r w:rsidRPr="00580CDA">
              <w:rPr>
                <w:rFonts w:ascii="Arial" w:eastAsia="Arial" w:hAnsi="Arial" w:cs="Arial"/>
                <w:spacing w:val="2"/>
                <w:sz w:val="24"/>
                <w:szCs w:val="24"/>
              </w:rPr>
              <w:t>Chec</w:t>
            </w:r>
            <w:r w:rsidRPr="00580CDA">
              <w:rPr>
                <w:rFonts w:ascii="Arial" w:eastAsia="Arial" w:hAnsi="Arial" w:cs="Arial"/>
                <w:sz w:val="24"/>
                <w:szCs w:val="24"/>
              </w:rPr>
              <w:t>k</w:t>
            </w:r>
            <w:r w:rsidRPr="00580CDA">
              <w:rPr>
                <w:rFonts w:ascii="Arial" w:eastAsia="Arial" w:hAnsi="Arial" w:cs="Arial"/>
                <w:spacing w:val="22"/>
                <w:sz w:val="24"/>
                <w:szCs w:val="24"/>
              </w:rPr>
              <w:t xml:space="preserve"> </w:t>
            </w:r>
            <w:r w:rsidRPr="00580CDA">
              <w:rPr>
                <w:rFonts w:ascii="Arial" w:eastAsia="Arial" w:hAnsi="Arial" w:cs="Arial"/>
                <w:spacing w:val="1"/>
                <w:sz w:val="24"/>
                <w:szCs w:val="24"/>
              </w:rPr>
              <w:t>t</w:t>
            </w:r>
            <w:r w:rsidRPr="00580CDA">
              <w:rPr>
                <w:rFonts w:ascii="Arial" w:eastAsia="Arial" w:hAnsi="Arial" w:cs="Arial"/>
                <w:spacing w:val="2"/>
                <w:sz w:val="24"/>
                <w:szCs w:val="24"/>
              </w:rPr>
              <w:t>h</w:t>
            </w:r>
            <w:r w:rsidRPr="00580CDA">
              <w:rPr>
                <w:rFonts w:ascii="Arial" w:eastAsia="Arial" w:hAnsi="Arial" w:cs="Arial"/>
                <w:sz w:val="24"/>
                <w:szCs w:val="24"/>
              </w:rPr>
              <w:t>e</w:t>
            </w:r>
            <w:r w:rsidRPr="00580CDA">
              <w:rPr>
                <w:rFonts w:ascii="Arial" w:eastAsia="Arial" w:hAnsi="Arial" w:cs="Arial"/>
                <w:spacing w:val="15"/>
                <w:sz w:val="24"/>
                <w:szCs w:val="24"/>
              </w:rPr>
              <w:t xml:space="preserve"> </w:t>
            </w:r>
            <w:r w:rsidRPr="00580CDA">
              <w:rPr>
                <w:rFonts w:ascii="Arial" w:eastAsia="Arial" w:hAnsi="Arial" w:cs="Arial"/>
                <w:spacing w:val="2"/>
                <w:sz w:val="24"/>
                <w:szCs w:val="24"/>
              </w:rPr>
              <w:t>p</w:t>
            </w:r>
            <w:r w:rsidRPr="00580CDA">
              <w:rPr>
                <w:rFonts w:ascii="Arial" w:eastAsia="Arial" w:hAnsi="Arial" w:cs="Arial"/>
                <w:spacing w:val="1"/>
                <w:sz w:val="24"/>
                <w:szCs w:val="24"/>
              </w:rPr>
              <w:t>r</w:t>
            </w:r>
            <w:r w:rsidRPr="00580CDA">
              <w:rPr>
                <w:rFonts w:ascii="Arial" w:eastAsia="Arial" w:hAnsi="Arial" w:cs="Arial"/>
                <w:spacing w:val="2"/>
                <w:sz w:val="24"/>
                <w:szCs w:val="24"/>
              </w:rPr>
              <w:t>ocedu</w:t>
            </w:r>
            <w:r w:rsidRPr="00580CDA">
              <w:rPr>
                <w:rFonts w:ascii="Arial" w:eastAsia="Arial" w:hAnsi="Arial" w:cs="Arial"/>
                <w:spacing w:val="1"/>
                <w:sz w:val="24"/>
                <w:szCs w:val="24"/>
              </w:rPr>
              <w:t>r</w:t>
            </w:r>
            <w:r w:rsidRPr="00580CDA">
              <w:rPr>
                <w:rFonts w:ascii="Arial" w:eastAsia="Arial" w:hAnsi="Arial" w:cs="Arial"/>
                <w:sz w:val="24"/>
                <w:szCs w:val="24"/>
              </w:rPr>
              <w:t>e</w:t>
            </w:r>
            <w:r w:rsidRPr="00580CDA">
              <w:rPr>
                <w:rFonts w:ascii="Arial" w:eastAsia="Arial" w:hAnsi="Arial" w:cs="Arial"/>
                <w:spacing w:val="33"/>
                <w:sz w:val="24"/>
                <w:szCs w:val="24"/>
              </w:rPr>
              <w:t xml:space="preserve"> </w:t>
            </w:r>
            <w:r w:rsidRPr="00580CDA">
              <w:rPr>
                <w:rFonts w:ascii="Arial" w:eastAsia="Arial" w:hAnsi="Arial" w:cs="Arial"/>
                <w:spacing w:val="2"/>
                <w:sz w:val="24"/>
                <w:szCs w:val="24"/>
              </w:rPr>
              <w:t>wa</w:t>
            </w:r>
            <w:r w:rsidRPr="00580CDA">
              <w:rPr>
                <w:rFonts w:ascii="Arial" w:eastAsia="Arial" w:hAnsi="Arial" w:cs="Arial"/>
                <w:sz w:val="24"/>
                <w:szCs w:val="24"/>
              </w:rPr>
              <w:t>s</w:t>
            </w:r>
            <w:r w:rsidRPr="00580CDA">
              <w:rPr>
                <w:rFonts w:ascii="Arial" w:eastAsia="Arial" w:hAnsi="Arial" w:cs="Arial"/>
                <w:spacing w:val="16"/>
                <w:sz w:val="24"/>
                <w:szCs w:val="24"/>
              </w:rPr>
              <w:t xml:space="preserve"> </w:t>
            </w:r>
            <w:r w:rsidRPr="00580CDA">
              <w:rPr>
                <w:rFonts w:ascii="Arial" w:eastAsia="Arial" w:hAnsi="Arial" w:cs="Arial"/>
                <w:spacing w:val="1"/>
                <w:sz w:val="24"/>
                <w:szCs w:val="24"/>
              </w:rPr>
              <w:t>f</w:t>
            </w:r>
            <w:r w:rsidRPr="00580CDA">
              <w:rPr>
                <w:rFonts w:ascii="Arial" w:eastAsia="Arial" w:hAnsi="Arial" w:cs="Arial"/>
                <w:spacing w:val="2"/>
                <w:sz w:val="24"/>
                <w:szCs w:val="24"/>
              </w:rPr>
              <w:t>o</w:t>
            </w:r>
            <w:r w:rsidRPr="00580CDA">
              <w:rPr>
                <w:rFonts w:ascii="Arial" w:eastAsia="Arial" w:hAnsi="Arial" w:cs="Arial"/>
                <w:spacing w:val="1"/>
                <w:sz w:val="24"/>
                <w:szCs w:val="24"/>
              </w:rPr>
              <w:t>ll</w:t>
            </w:r>
            <w:r w:rsidRPr="00580CDA">
              <w:rPr>
                <w:rFonts w:ascii="Arial" w:eastAsia="Arial" w:hAnsi="Arial" w:cs="Arial"/>
                <w:spacing w:val="2"/>
                <w:sz w:val="24"/>
                <w:szCs w:val="24"/>
              </w:rPr>
              <w:t>owe</w:t>
            </w:r>
            <w:r w:rsidRPr="00580CDA">
              <w:rPr>
                <w:rFonts w:ascii="Arial" w:eastAsia="Arial" w:hAnsi="Arial" w:cs="Arial"/>
                <w:sz w:val="24"/>
                <w:szCs w:val="24"/>
              </w:rPr>
              <w:t>d</w:t>
            </w:r>
            <w:r w:rsidRPr="00580CDA">
              <w:rPr>
                <w:rFonts w:ascii="Arial" w:eastAsia="Arial" w:hAnsi="Arial" w:cs="Arial"/>
                <w:spacing w:val="28"/>
                <w:sz w:val="24"/>
                <w:szCs w:val="24"/>
              </w:rPr>
              <w:t xml:space="preserve"> </w:t>
            </w:r>
            <w:r w:rsidRPr="00580CDA">
              <w:rPr>
                <w:rFonts w:ascii="Arial" w:eastAsia="Arial" w:hAnsi="Arial" w:cs="Arial"/>
                <w:spacing w:val="2"/>
                <w:sz w:val="24"/>
                <w:szCs w:val="24"/>
              </w:rPr>
              <w:t>co</w:t>
            </w:r>
            <w:r w:rsidRPr="00580CDA">
              <w:rPr>
                <w:rFonts w:ascii="Arial" w:eastAsia="Arial" w:hAnsi="Arial" w:cs="Arial"/>
                <w:spacing w:val="1"/>
                <w:sz w:val="24"/>
                <w:szCs w:val="24"/>
              </w:rPr>
              <w:t>rr</w:t>
            </w:r>
            <w:r w:rsidRPr="00580CDA">
              <w:rPr>
                <w:rFonts w:ascii="Arial" w:eastAsia="Arial" w:hAnsi="Arial" w:cs="Arial"/>
                <w:spacing w:val="2"/>
                <w:sz w:val="24"/>
                <w:szCs w:val="24"/>
              </w:rPr>
              <w:t>ec</w:t>
            </w:r>
            <w:r w:rsidRPr="00580CDA">
              <w:rPr>
                <w:rFonts w:ascii="Arial" w:eastAsia="Arial" w:hAnsi="Arial" w:cs="Arial"/>
                <w:spacing w:val="1"/>
                <w:sz w:val="24"/>
                <w:szCs w:val="24"/>
              </w:rPr>
              <w:t>tl</w:t>
            </w:r>
            <w:r w:rsidRPr="00580CDA">
              <w:rPr>
                <w:rFonts w:ascii="Arial" w:eastAsia="Arial" w:hAnsi="Arial" w:cs="Arial"/>
                <w:sz w:val="24"/>
                <w:szCs w:val="24"/>
              </w:rPr>
              <w:t>y</w:t>
            </w:r>
            <w:r w:rsidRPr="00580CDA">
              <w:rPr>
                <w:rFonts w:ascii="Arial" w:eastAsia="Arial" w:hAnsi="Arial" w:cs="Arial"/>
                <w:spacing w:val="28"/>
                <w:sz w:val="24"/>
                <w:szCs w:val="24"/>
              </w:rPr>
              <w:t xml:space="preserve"> </w:t>
            </w:r>
            <w:r w:rsidRPr="00580CDA">
              <w:rPr>
                <w:rFonts w:ascii="Arial" w:eastAsia="Arial" w:hAnsi="Arial" w:cs="Arial"/>
                <w:spacing w:val="1"/>
                <w:sz w:val="24"/>
                <w:szCs w:val="24"/>
              </w:rPr>
              <w:t>i</w:t>
            </w:r>
            <w:r w:rsidRPr="00580CDA">
              <w:rPr>
                <w:rFonts w:ascii="Arial" w:eastAsia="Arial" w:hAnsi="Arial" w:cs="Arial"/>
                <w:sz w:val="24"/>
                <w:szCs w:val="24"/>
              </w:rPr>
              <w:t>n</w:t>
            </w:r>
            <w:r w:rsidRPr="00580CDA">
              <w:rPr>
                <w:rFonts w:ascii="Arial" w:eastAsia="Arial" w:hAnsi="Arial" w:cs="Arial"/>
                <w:spacing w:val="11"/>
                <w:sz w:val="24"/>
                <w:szCs w:val="24"/>
              </w:rPr>
              <w:t xml:space="preserve"> </w:t>
            </w:r>
            <w:r w:rsidRPr="00580CDA">
              <w:rPr>
                <w:rFonts w:ascii="Arial" w:eastAsia="Arial" w:hAnsi="Arial" w:cs="Arial"/>
                <w:spacing w:val="1"/>
                <w:w w:val="103"/>
                <w:sz w:val="24"/>
                <w:szCs w:val="24"/>
              </w:rPr>
              <w:t>r</w:t>
            </w:r>
            <w:r w:rsidRPr="00580CDA">
              <w:rPr>
                <w:rFonts w:ascii="Arial" w:eastAsia="Arial" w:hAnsi="Arial" w:cs="Arial"/>
                <w:spacing w:val="2"/>
                <w:w w:val="103"/>
                <w:sz w:val="24"/>
                <w:szCs w:val="24"/>
              </w:rPr>
              <w:t>e</w:t>
            </w:r>
            <w:r w:rsidRPr="00580CDA">
              <w:rPr>
                <w:rFonts w:ascii="Arial" w:eastAsia="Arial" w:hAnsi="Arial" w:cs="Arial"/>
                <w:spacing w:val="1"/>
                <w:w w:val="103"/>
                <w:sz w:val="24"/>
                <w:szCs w:val="24"/>
              </w:rPr>
              <w:t>l</w:t>
            </w:r>
            <w:r w:rsidRPr="00580CDA">
              <w:rPr>
                <w:rFonts w:ascii="Arial" w:eastAsia="Arial" w:hAnsi="Arial" w:cs="Arial"/>
                <w:spacing w:val="2"/>
                <w:w w:val="103"/>
                <w:sz w:val="24"/>
                <w:szCs w:val="24"/>
              </w:rPr>
              <w:t>a</w:t>
            </w:r>
            <w:r w:rsidRPr="00580CDA">
              <w:rPr>
                <w:rFonts w:ascii="Arial" w:eastAsia="Arial" w:hAnsi="Arial" w:cs="Arial"/>
                <w:spacing w:val="1"/>
                <w:w w:val="103"/>
                <w:sz w:val="24"/>
                <w:szCs w:val="24"/>
              </w:rPr>
              <w:t>ti</w:t>
            </w:r>
            <w:r w:rsidRPr="00580CDA">
              <w:rPr>
                <w:rFonts w:ascii="Arial" w:eastAsia="Arial" w:hAnsi="Arial" w:cs="Arial"/>
                <w:spacing w:val="2"/>
                <w:w w:val="103"/>
                <w:sz w:val="24"/>
                <w:szCs w:val="24"/>
              </w:rPr>
              <w:t>o</w:t>
            </w:r>
            <w:r w:rsidRPr="00580CDA">
              <w:rPr>
                <w:rFonts w:ascii="Arial" w:eastAsia="Arial" w:hAnsi="Arial" w:cs="Arial"/>
                <w:w w:val="103"/>
                <w:sz w:val="24"/>
                <w:szCs w:val="24"/>
              </w:rPr>
              <w:t xml:space="preserve">n </w:t>
            </w:r>
            <w:r w:rsidRPr="00580CDA">
              <w:rPr>
                <w:rFonts w:ascii="Arial" w:eastAsia="Arial" w:hAnsi="Arial" w:cs="Arial"/>
                <w:spacing w:val="1"/>
                <w:sz w:val="24"/>
                <w:szCs w:val="24"/>
              </w:rPr>
              <w:t>t</w:t>
            </w:r>
            <w:r w:rsidR="00000C22" w:rsidRPr="00580CDA">
              <w:rPr>
                <w:rFonts w:ascii="Arial" w:eastAsia="Arial" w:hAnsi="Arial" w:cs="Arial"/>
                <w:sz w:val="24"/>
                <w:szCs w:val="24"/>
              </w:rPr>
              <w:t xml:space="preserve">o </w:t>
            </w:r>
            <w:r w:rsidRPr="00580CDA">
              <w:rPr>
                <w:rFonts w:ascii="Arial" w:eastAsia="Arial" w:hAnsi="Arial" w:cs="Arial"/>
                <w:spacing w:val="3"/>
                <w:sz w:val="24"/>
                <w:szCs w:val="24"/>
              </w:rPr>
              <w:t>m</w:t>
            </w:r>
            <w:r w:rsidRPr="00580CDA">
              <w:rPr>
                <w:rFonts w:ascii="Arial" w:eastAsia="Arial" w:hAnsi="Arial" w:cs="Arial"/>
                <w:spacing w:val="2"/>
                <w:sz w:val="24"/>
                <w:szCs w:val="24"/>
              </w:rPr>
              <w:t>ee</w:t>
            </w:r>
            <w:r w:rsidRPr="00580CDA">
              <w:rPr>
                <w:rFonts w:ascii="Arial" w:eastAsia="Arial" w:hAnsi="Arial" w:cs="Arial"/>
                <w:spacing w:val="1"/>
                <w:sz w:val="24"/>
                <w:szCs w:val="24"/>
              </w:rPr>
              <w:t>ti</w:t>
            </w:r>
            <w:r w:rsidRPr="00580CDA">
              <w:rPr>
                <w:rFonts w:ascii="Arial" w:eastAsia="Arial" w:hAnsi="Arial" w:cs="Arial"/>
                <w:spacing w:val="2"/>
                <w:sz w:val="24"/>
                <w:szCs w:val="24"/>
              </w:rPr>
              <w:t>ng</w:t>
            </w:r>
            <w:r w:rsidRPr="00580CDA">
              <w:rPr>
                <w:rFonts w:ascii="Arial" w:eastAsia="Arial" w:hAnsi="Arial" w:cs="Arial"/>
                <w:sz w:val="24"/>
                <w:szCs w:val="24"/>
              </w:rPr>
              <w:t xml:space="preserve">s, </w:t>
            </w:r>
            <w:r w:rsidRPr="00580CDA">
              <w:rPr>
                <w:rFonts w:ascii="Arial" w:eastAsia="Arial" w:hAnsi="Arial" w:cs="Arial"/>
                <w:spacing w:val="2"/>
                <w:w w:val="103"/>
                <w:sz w:val="24"/>
                <w:szCs w:val="24"/>
              </w:rPr>
              <w:t>app</w:t>
            </w:r>
            <w:r w:rsidRPr="00580CDA">
              <w:rPr>
                <w:rFonts w:ascii="Arial" w:eastAsia="Arial" w:hAnsi="Arial" w:cs="Arial"/>
                <w:spacing w:val="1"/>
                <w:w w:val="103"/>
                <w:sz w:val="24"/>
                <w:szCs w:val="24"/>
              </w:rPr>
              <w:t>r</w:t>
            </w:r>
            <w:r w:rsidRPr="00580CDA">
              <w:rPr>
                <w:rFonts w:ascii="Arial" w:eastAsia="Arial" w:hAnsi="Arial" w:cs="Arial"/>
                <w:spacing w:val="2"/>
                <w:w w:val="103"/>
                <w:sz w:val="24"/>
                <w:szCs w:val="24"/>
              </w:rPr>
              <w:t>op</w:t>
            </w:r>
            <w:r w:rsidRPr="00580CDA">
              <w:rPr>
                <w:rFonts w:ascii="Arial" w:eastAsia="Arial" w:hAnsi="Arial" w:cs="Arial"/>
                <w:spacing w:val="1"/>
                <w:w w:val="103"/>
                <w:sz w:val="24"/>
                <w:szCs w:val="24"/>
              </w:rPr>
              <w:t>ri</w:t>
            </w:r>
            <w:r w:rsidRPr="00580CDA">
              <w:rPr>
                <w:rFonts w:ascii="Arial" w:eastAsia="Arial" w:hAnsi="Arial" w:cs="Arial"/>
                <w:spacing w:val="2"/>
                <w:w w:val="103"/>
                <w:sz w:val="24"/>
                <w:szCs w:val="24"/>
              </w:rPr>
              <w:t>a</w:t>
            </w:r>
            <w:r w:rsidRPr="00580CDA">
              <w:rPr>
                <w:rFonts w:ascii="Arial" w:eastAsia="Arial" w:hAnsi="Arial" w:cs="Arial"/>
                <w:spacing w:val="1"/>
                <w:w w:val="103"/>
                <w:sz w:val="24"/>
                <w:szCs w:val="24"/>
              </w:rPr>
              <w:t xml:space="preserve">te </w:t>
            </w:r>
            <w:r w:rsidRPr="00580CDA">
              <w:rPr>
                <w:rFonts w:ascii="Arial" w:eastAsia="Arial" w:hAnsi="Arial" w:cs="Arial"/>
                <w:spacing w:val="2"/>
                <w:sz w:val="24"/>
                <w:szCs w:val="24"/>
              </w:rPr>
              <w:t>o</w:t>
            </w:r>
            <w:r w:rsidRPr="00580CDA">
              <w:rPr>
                <w:rFonts w:ascii="Arial" w:eastAsia="Arial" w:hAnsi="Arial" w:cs="Arial"/>
                <w:spacing w:val="1"/>
                <w:sz w:val="24"/>
                <w:szCs w:val="24"/>
              </w:rPr>
              <w:t>ff</w:t>
            </w:r>
            <w:r w:rsidRPr="00580CDA">
              <w:rPr>
                <w:rFonts w:ascii="Arial" w:eastAsia="Arial" w:hAnsi="Arial" w:cs="Arial"/>
                <w:spacing w:val="2"/>
                <w:sz w:val="24"/>
                <w:szCs w:val="24"/>
              </w:rPr>
              <w:t>e</w:t>
            </w:r>
            <w:r w:rsidRPr="00580CDA">
              <w:rPr>
                <w:rFonts w:ascii="Arial" w:eastAsia="Arial" w:hAnsi="Arial" w:cs="Arial"/>
                <w:spacing w:val="1"/>
                <w:sz w:val="24"/>
                <w:szCs w:val="24"/>
              </w:rPr>
              <w:t>r</w:t>
            </w:r>
            <w:r w:rsidRPr="00580CDA">
              <w:rPr>
                <w:rFonts w:ascii="Arial" w:eastAsia="Arial" w:hAnsi="Arial" w:cs="Arial"/>
                <w:sz w:val="24"/>
                <w:szCs w:val="24"/>
              </w:rPr>
              <w:t>s</w:t>
            </w:r>
            <w:r w:rsidRPr="00580CDA">
              <w:rPr>
                <w:rFonts w:ascii="Arial" w:eastAsia="Arial" w:hAnsi="Arial" w:cs="Arial"/>
                <w:spacing w:val="18"/>
                <w:sz w:val="24"/>
                <w:szCs w:val="24"/>
              </w:rPr>
              <w:t xml:space="preserve"> </w:t>
            </w:r>
            <w:r w:rsidRPr="00580CDA">
              <w:rPr>
                <w:rFonts w:ascii="Arial" w:eastAsia="Arial" w:hAnsi="Arial" w:cs="Arial"/>
                <w:spacing w:val="2"/>
                <w:sz w:val="24"/>
                <w:szCs w:val="24"/>
              </w:rPr>
              <w:t>o</w:t>
            </w:r>
            <w:r w:rsidRPr="00580CDA">
              <w:rPr>
                <w:rFonts w:ascii="Arial" w:eastAsia="Arial" w:hAnsi="Arial" w:cs="Arial"/>
                <w:sz w:val="24"/>
                <w:szCs w:val="24"/>
              </w:rPr>
              <w:t>f</w:t>
            </w:r>
            <w:r w:rsidRPr="00580CDA">
              <w:rPr>
                <w:rFonts w:ascii="Arial" w:eastAsia="Arial" w:hAnsi="Arial" w:cs="Arial"/>
                <w:spacing w:val="9"/>
                <w:sz w:val="24"/>
                <w:szCs w:val="24"/>
              </w:rPr>
              <w:t xml:space="preserve"> </w:t>
            </w:r>
            <w:r w:rsidRPr="00580CDA">
              <w:rPr>
                <w:rFonts w:ascii="Arial" w:eastAsia="Arial" w:hAnsi="Arial" w:cs="Arial"/>
                <w:spacing w:val="2"/>
                <w:sz w:val="24"/>
                <w:szCs w:val="24"/>
              </w:rPr>
              <w:t>suppo</w:t>
            </w:r>
            <w:r w:rsidRPr="00580CDA">
              <w:rPr>
                <w:rFonts w:ascii="Arial" w:eastAsia="Arial" w:hAnsi="Arial" w:cs="Arial"/>
                <w:spacing w:val="1"/>
                <w:sz w:val="24"/>
                <w:szCs w:val="24"/>
              </w:rPr>
              <w:t>r</w:t>
            </w:r>
            <w:r w:rsidRPr="00580CDA">
              <w:rPr>
                <w:rFonts w:ascii="Arial" w:eastAsia="Arial" w:hAnsi="Arial" w:cs="Arial"/>
                <w:sz w:val="24"/>
                <w:szCs w:val="24"/>
              </w:rPr>
              <w:t>t</w:t>
            </w:r>
            <w:r w:rsidRPr="00580CDA">
              <w:rPr>
                <w:rFonts w:ascii="Arial" w:eastAsia="Arial" w:hAnsi="Arial" w:cs="Arial"/>
                <w:spacing w:val="23"/>
                <w:sz w:val="24"/>
                <w:szCs w:val="24"/>
              </w:rPr>
              <w:t xml:space="preserve"> </w:t>
            </w:r>
            <w:r w:rsidRPr="00580CDA">
              <w:rPr>
                <w:rFonts w:ascii="Arial" w:eastAsia="Arial" w:hAnsi="Arial" w:cs="Arial"/>
                <w:spacing w:val="1"/>
                <w:sz w:val="24"/>
                <w:szCs w:val="24"/>
              </w:rPr>
              <w:t>t</w:t>
            </w:r>
            <w:r w:rsidRPr="00580CDA">
              <w:rPr>
                <w:rFonts w:ascii="Arial" w:eastAsia="Arial" w:hAnsi="Arial" w:cs="Arial"/>
                <w:sz w:val="24"/>
                <w:szCs w:val="24"/>
              </w:rPr>
              <w:t>o</w:t>
            </w:r>
            <w:r w:rsidRPr="00580CDA">
              <w:rPr>
                <w:rFonts w:ascii="Arial" w:eastAsia="Arial" w:hAnsi="Arial" w:cs="Arial"/>
                <w:spacing w:val="10"/>
                <w:sz w:val="24"/>
                <w:szCs w:val="24"/>
              </w:rPr>
              <w:t xml:space="preserve"> </w:t>
            </w:r>
            <w:r w:rsidRPr="00580CDA">
              <w:rPr>
                <w:rFonts w:ascii="Arial" w:eastAsia="Arial" w:hAnsi="Arial" w:cs="Arial"/>
                <w:spacing w:val="1"/>
                <w:sz w:val="24"/>
                <w:szCs w:val="24"/>
              </w:rPr>
              <w:t>t</w:t>
            </w:r>
            <w:r w:rsidRPr="00580CDA">
              <w:rPr>
                <w:rFonts w:ascii="Arial" w:eastAsia="Arial" w:hAnsi="Arial" w:cs="Arial"/>
                <w:spacing w:val="2"/>
                <w:sz w:val="24"/>
                <w:szCs w:val="24"/>
              </w:rPr>
              <w:t>h</w:t>
            </w:r>
            <w:r w:rsidRPr="00580CDA">
              <w:rPr>
                <w:rFonts w:ascii="Arial" w:eastAsia="Arial" w:hAnsi="Arial" w:cs="Arial"/>
                <w:sz w:val="24"/>
                <w:szCs w:val="24"/>
              </w:rPr>
              <w:t>e</w:t>
            </w:r>
            <w:r w:rsidRPr="00580CDA">
              <w:rPr>
                <w:rFonts w:ascii="Arial" w:eastAsia="Arial" w:hAnsi="Arial" w:cs="Arial"/>
                <w:spacing w:val="13"/>
                <w:sz w:val="24"/>
                <w:szCs w:val="24"/>
              </w:rPr>
              <w:t xml:space="preserve"> </w:t>
            </w:r>
            <w:r w:rsidRPr="00580CDA">
              <w:rPr>
                <w:rFonts w:ascii="Arial" w:eastAsia="Arial" w:hAnsi="Arial" w:cs="Arial"/>
                <w:spacing w:val="2"/>
                <w:sz w:val="24"/>
                <w:szCs w:val="24"/>
              </w:rPr>
              <w:t>s</w:t>
            </w:r>
            <w:r w:rsidRPr="00580CDA">
              <w:rPr>
                <w:rFonts w:ascii="Arial" w:eastAsia="Arial" w:hAnsi="Arial" w:cs="Arial"/>
                <w:spacing w:val="1"/>
                <w:sz w:val="24"/>
                <w:szCs w:val="24"/>
              </w:rPr>
              <w:t>t</w:t>
            </w:r>
            <w:r w:rsidRPr="00580CDA">
              <w:rPr>
                <w:rFonts w:ascii="Arial" w:eastAsia="Arial" w:hAnsi="Arial" w:cs="Arial"/>
                <w:spacing w:val="2"/>
                <w:sz w:val="24"/>
                <w:szCs w:val="24"/>
              </w:rPr>
              <w:t>a</w:t>
            </w:r>
            <w:r w:rsidRPr="00580CDA">
              <w:rPr>
                <w:rFonts w:ascii="Arial" w:eastAsia="Arial" w:hAnsi="Arial" w:cs="Arial"/>
                <w:spacing w:val="1"/>
                <w:sz w:val="24"/>
                <w:szCs w:val="24"/>
              </w:rPr>
              <w:t>ff</w:t>
            </w:r>
            <w:r w:rsidRPr="00580CDA">
              <w:rPr>
                <w:rFonts w:ascii="Arial" w:eastAsia="Arial" w:hAnsi="Arial" w:cs="Arial"/>
                <w:sz w:val="24"/>
                <w:szCs w:val="24"/>
              </w:rPr>
              <w:t>,</w:t>
            </w:r>
            <w:r w:rsidRPr="00580CDA">
              <w:rPr>
                <w:rFonts w:ascii="Arial" w:eastAsia="Arial" w:hAnsi="Arial" w:cs="Arial"/>
                <w:spacing w:val="16"/>
                <w:sz w:val="24"/>
                <w:szCs w:val="24"/>
              </w:rPr>
              <w:t xml:space="preserve"> </w:t>
            </w:r>
            <w:r w:rsidRPr="00580CDA">
              <w:rPr>
                <w:rFonts w:ascii="Arial" w:eastAsia="Arial" w:hAnsi="Arial" w:cs="Arial"/>
                <w:spacing w:val="2"/>
                <w:sz w:val="24"/>
                <w:szCs w:val="24"/>
              </w:rPr>
              <w:t>w</w:t>
            </w:r>
            <w:r w:rsidRPr="00580CDA">
              <w:rPr>
                <w:rFonts w:ascii="Arial" w:eastAsia="Arial" w:hAnsi="Arial" w:cs="Arial"/>
                <w:spacing w:val="1"/>
                <w:sz w:val="24"/>
                <w:szCs w:val="24"/>
              </w:rPr>
              <w:t>ritt</w:t>
            </w:r>
            <w:r w:rsidRPr="00580CDA">
              <w:rPr>
                <w:rFonts w:ascii="Arial" w:eastAsia="Arial" w:hAnsi="Arial" w:cs="Arial"/>
                <w:spacing w:val="2"/>
                <w:sz w:val="24"/>
                <w:szCs w:val="24"/>
              </w:rPr>
              <w:t>e</w:t>
            </w:r>
            <w:r w:rsidRPr="00580CDA">
              <w:rPr>
                <w:rFonts w:ascii="Arial" w:eastAsia="Arial" w:hAnsi="Arial" w:cs="Arial"/>
                <w:sz w:val="24"/>
                <w:szCs w:val="24"/>
              </w:rPr>
              <w:t>n</w:t>
            </w:r>
            <w:r w:rsidRPr="00580CDA">
              <w:rPr>
                <w:rFonts w:ascii="Arial" w:eastAsia="Arial" w:hAnsi="Arial" w:cs="Arial"/>
                <w:spacing w:val="22"/>
                <w:sz w:val="24"/>
                <w:szCs w:val="24"/>
              </w:rPr>
              <w:t xml:space="preserve"> </w:t>
            </w:r>
            <w:r w:rsidRPr="00580CDA">
              <w:rPr>
                <w:rFonts w:ascii="Arial" w:eastAsia="Arial" w:hAnsi="Arial" w:cs="Arial"/>
                <w:spacing w:val="1"/>
                <w:sz w:val="24"/>
                <w:szCs w:val="24"/>
              </w:rPr>
              <w:t>r</w:t>
            </w:r>
            <w:r w:rsidRPr="00580CDA">
              <w:rPr>
                <w:rFonts w:ascii="Arial" w:eastAsia="Arial" w:hAnsi="Arial" w:cs="Arial"/>
                <w:spacing w:val="2"/>
                <w:sz w:val="24"/>
                <w:szCs w:val="24"/>
              </w:rPr>
              <w:t>espon</w:t>
            </w:r>
            <w:r w:rsidRPr="00580CDA">
              <w:rPr>
                <w:rFonts w:ascii="Arial" w:eastAsia="Arial" w:hAnsi="Arial" w:cs="Arial"/>
                <w:spacing w:val="1"/>
                <w:sz w:val="24"/>
                <w:szCs w:val="24"/>
              </w:rPr>
              <w:t>s</w:t>
            </w:r>
            <w:r w:rsidRPr="00580CDA">
              <w:rPr>
                <w:rFonts w:ascii="Arial" w:eastAsia="Arial" w:hAnsi="Arial" w:cs="Arial"/>
                <w:spacing w:val="2"/>
                <w:sz w:val="24"/>
                <w:szCs w:val="24"/>
              </w:rPr>
              <w:t>e</w:t>
            </w:r>
            <w:r w:rsidRPr="00580CDA">
              <w:rPr>
                <w:rFonts w:ascii="Arial" w:eastAsia="Arial" w:hAnsi="Arial" w:cs="Arial"/>
                <w:sz w:val="24"/>
                <w:szCs w:val="24"/>
              </w:rPr>
              <w:t>s</w:t>
            </w:r>
            <w:r w:rsidRPr="00580CDA">
              <w:rPr>
                <w:rFonts w:ascii="Arial" w:eastAsia="Arial" w:hAnsi="Arial" w:cs="Arial"/>
                <w:spacing w:val="30"/>
                <w:sz w:val="24"/>
                <w:szCs w:val="24"/>
              </w:rPr>
              <w:t xml:space="preserve"> </w:t>
            </w:r>
            <w:r w:rsidRPr="00580CDA">
              <w:rPr>
                <w:rFonts w:ascii="Arial" w:eastAsia="Arial" w:hAnsi="Arial" w:cs="Arial"/>
                <w:spacing w:val="2"/>
                <w:w w:val="103"/>
                <w:sz w:val="24"/>
                <w:szCs w:val="24"/>
              </w:rPr>
              <w:t>e</w:t>
            </w:r>
            <w:r w:rsidRPr="00580CDA">
              <w:rPr>
                <w:rFonts w:ascii="Arial" w:eastAsia="Arial" w:hAnsi="Arial" w:cs="Arial"/>
                <w:spacing w:val="1"/>
                <w:w w:val="103"/>
                <w:sz w:val="24"/>
                <w:szCs w:val="24"/>
              </w:rPr>
              <w:t>t</w:t>
            </w:r>
            <w:r w:rsidRPr="00580CDA">
              <w:rPr>
                <w:rFonts w:ascii="Arial" w:eastAsia="Arial" w:hAnsi="Arial" w:cs="Arial"/>
                <w:spacing w:val="2"/>
                <w:w w:val="103"/>
                <w:sz w:val="24"/>
                <w:szCs w:val="24"/>
              </w:rPr>
              <w:t>c</w:t>
            </w:r>
            <w:r w:rsidRPr="00580CDA">
              <w:rPr>
                <w:rFonts w:ascii="Arial" w:eastAsia="Arial" w:hAnsi="Arial" w:cs="Arial"/>
                <w:w w:val="103"/>
                <w:sz w:val="24"/>
                <w:szCs w:val="24"/>
              </w:rPr>
              <w:t>.</w:t>
            </w:r>
          </w:p>
        </w:tc>
      </w:tr>
      <w:tr w:rsidR="00000C22" w:rsidRPr="00580CDA" w14:paraId="01E8209B" w14:textId="77777777" w:rsidTr="00000C22">
        <w:trPr>
          <w:trHeight w:hRule="exact" w:val="1208"/>
        </w:trPr>
        <w:tc>
          <w:tcPr>
            <w:tcW w:w="4876" w:type="dxa"/>
            <w:tcBorders>
              <w:top w:val="single" w:sz="5" w:space="0" w:color="000000"/>
              <w:left w:val="single" w:sz="5" w:space="0" w:color="000000"/>
              <w:bottom w:val="single" w:sz="5" w:space="0" w:color="000000"/>
              <w:right w:val="single" w:sz="5" w:space="0" w:color="000000"/>
            </w:tcBorders>
          </w:tcPr>
          <w:p w14:paraId="5BB72673" w14:textId="310D4454" w:rsidR="00000C22" w:rsidRPr="00580CDA" w:rsidRDefault="00000C22" w:rsidP="00E0053A">
            <w:pPr>
              <w:spacing w:before="3" w:after="240" w:line="253" w:lineRule="auto"/>
              <w:ind w:left="100" w:right="71"/>
              <w:rPr>
                <w:rFonts w:ascii="Arial" w:eastAsia="Arial" w:hAnsi="Arial" w:cs="Arial"/>
                <w:spacing w:val="1"/>
                <w:sz w:val="24"/>
                <w:szCs w:val="24"/>
              </w:rPr>
            </w:pPr>
            <w:r w:rsidRPr="00580CDA">
              <w:rPr>
                <w:rFonts w:ascii="Arial" w:eastAsia="Arial" w:hAnsi="Arial" w:cs="Arial"/>
                <w:spacing w:val="1"/>
                <w:sz w:val="24"/>
                <w:szCs w:val="24"/>
              </w:rPr>
              <w:t>Have all grievances been discussed at the Executive Committee meeting following the resolution of the grievance?</w:t>
            </w:r>
          </w:p>
        </w:tc>
        <w:tc>
          <w:tcPr>
            <w:tcW w:w="5021" w:type="dxa"/>
            <w:tcBorders>
              <w:top w:val="single" w:sz="5" w:space="0" w:color="000000"/>
              <w:left w:val="single" w:sz="5" w:space="0" w:color="000000"/>
              <w:bottom w:val="single" w:sz="5" w:space="0" w:color="000000"/>
              <w:right w:val="single" w:sz="5" w:space="0" w:color="000000"/>
            </w:tcBorders>
          </w:tcPr>
          <w:p w14:paraId="1C4AF00F" w14:textId="22D13D0E" w:rsidR="00000C22" w:rsidRPr="00580CDA" w:rsidRDefault="00000C22" w:rsidP="00E0053A">
            <w:pPr>
              <w:spacing w:before="3" w:after="240" w:line="253" w:lineRule="auto"/>
              <w:ind w:left="105" w:right="66"/>
              <w:rPr>
                <w:rFonts w:ascii="Arial" w:eastAsia="Arial" w:hAnsi="Arial" w:cs="Arial"/>
                <w:spacing w:val="2"/>
                <w:sz w:val="24"/>
                <w:szCs w:val="24"/>
              </w:rPr>
            </w:pPr>
            <w:r w:rsidRPr="00580CDA">
              <w:rPr>
                <w:rFonts w:ascii="Arial" w:eastAsia="Arial" w:hAnsi="Arial" w:cs="Arial"/>
                <w:spacing w:val="2"/>
                <w:sz w:val="24"/>
                <w:szCs w:val="24"/>
              </w:rPr>
              <w:t>Check the minutes of EC meetings after the date when a grievance was resolved.</w:t>
            </w:r>
          </w:p>
        </w:tc>
      </w:tr>
    </w:tbl>
    <w:p w14:paraId="30315425" w14:textId="77777777" w:rsidR="00326A43" w:rsidRPr="00580CDA" w:rsidRDefault="00326A43" w:rsidP="00E0053A">
      <w:pPr>
        <w:spacing w:before="9" w:after="240" w:line="180" w:lineRule="exact"/>
        <w:rPr>
          <w:rFonts w:ascii="Arial" w:hAnsi="Arial" w:cs="Arial"/>
          <w:sz w:val="24"/>
          <w:szCs w:val="24"/>
        </w:rPr>
      </w:pPr>
    </w:p>
    <w:p w14:paraId="30315426" w14:textId="07DE2E3D" w:rsidR="00326A43" w:rsidRPr="00580CDA" w:rsidRDefault="009E5CC6" w:rsidP="00E0053A">
      <w:pPr>
        <w:spacing w:before="41" w:after="240" w:line="253" w:lineRule="auto"/>
        <w:ind w:left="118" w:right="871"/>
        <w:rPr>
          <w:rFonts w:ascii="Arial" w:hAnsi="Arial" w:cs="Arial"/>
          <w:sz w:val="24"/>
          <w:szCs w:val="24"/>
        </w:rPr>
      </w:pPr>
      <w:r w:rsidRPr="00580CDA">
        <w:rPr>
          <w:rFonts w:ascii="Arial" w:hAnsi="Arial" w:cs="Arial"/>
          <w:spacing w:val="2"/>
          <w:sz w:val="24"/>
          <w:szCs w:val="24"/>
        </w:rPr>
        <w:t>‘*</w:t>
      </w:r>
      <w:r w:rsidR="00000C22" w:rsidRPr="00580CDA">
        <w:rPr>
          <w:rFonts w:ascii="Arial" w:hAnsi="Arial" w:cs="Arial"/>
          <w:spacing w:val="2"/>
          <w:sz w:val="24"/>
          <w:szCs w:val="24"/>
        </w:rPr>
        <w:t>N</w:t>
      </w:r>
      <w:r w:rsidRPr="00580CDA">
        <w:rPr>
          <w:rFonts w:ascii="Arial" w:hAnsi="Arial" w:cs="Arial"/>
          <w:spacing w:val="2"/>
          <w:sz w:val="24"/>
          <w:szCs w:val="24"/>
        </w:rPr>
        <w:t>o</w:t>
      </w:r>
      <w:r w:rsidRPr="00580CDA">
        <w:rPr>
          <w:rFonts w:ascii="Arial" w:hAnsi="Arial" w:cs="Arial"/>
          <w:spacing w:val="1"/>
          <w:sz w:val="24"/>
          <w:szCs w:val="24"/>
        </w:rPr>
        <w:t>te</w:t>
      </w:r>
      <w:r w:rsidRPr="00580CDA">
        <w:rPr>
          <w:rFonts w:ascii="Arial" w:hAnsi="Arial" w:cs="Arial"/>
          <w:sz w:val="24"/>
          <w:szCs w:val="24"/>
        </w:rPr>
        <w:t>:</w:t>
      </w:r>
      <w:r w:rsidRPr="00580CDA">
        <w:rPr>
          <w:rFonts w:ascii="Arial" w:hAnsi="Arial" w:cs="Arial"/>
          <w:spacing w:val="17"/>
          <w:sz w:val="24"/>
          <w:szCs w:val="24"/>
        </w:rPr>
        <w:t xml:space="preserve"> </w:t>
      </w:r>
      <w:r w:rsidRPr="00580CDA">
        <w:rPr>
          <w:rFonts w:ascii="Arial" w:hAnsi="Arial" w:cs="Arial"/>
          <w:spacing w:val="2"/>
          <w:sz w:val="24"/>
          <w:szCs w:val="24"/>
        </w:rPr>
        <w:t>d</w:t>
      </w:r>
      <w:r w:rsidRPr="00580CDA">
        <w:rPr>
          <w:rFonts w:ascii="Arial" w:hAnsi="Arial" w:cs="Arial"/>
          <w:spacing w:val="1"/>
          <w:sz w:val="24"/>
          <w:szCs w:val="24"/>
        </w:rPr>
        <w:t>etail</w:t>
      </w:r>
      <w:r w:rsidRPr="00580CDA">
        <w:rPr>
          <w:rFonts w:ascii="Arial" w:hAnsi="Arial" w:cs="Arial"/>
          <w:sz w:val="24"/>
          <w:szCs w:val="24"/>
        </w:rPr>
        <w:t>s</w:t>
      </w:r>
      <w:r w:rsidRPr="00580CDA">
        <w:rPr>
          <w:rFonts w:ascii="Arial" w:hAnsi="Arial" w:cs="Arial"/>
          <w:spacing w:val="19"/>
          <w:sz w:val="24"/>
          <w:szCs w:val="24"/>
        </w:rPr>
        <w:t xml:space="preserve"> </w:t>
      </w:r>
      <w:r w:rsidRPr="00580CDA">
        <w:rPr>
          <w:rFonts w:ascii="Arial" w:hAnsi="Arial" w:cs="Arial"/>
          <w:spacing w:val="2"/>
          <w:sz w:val="24"/>
          <w:szCs w:val="24"/>
        </w:rPr>
        <w:t>o</w:t>
      </w:r>
      <w:r w:rsidRPr="00580CDA">
        <w:rPr>
          <w:rFonts w:ascii="Arial" w:hAnsi="Arial" w:cs="Arial"/>
          <w:sz w:val="24"/>
          <w:szCs w:val="24"/>
        </w:rPr>
        <w:t>f</w:t>
      </w:r>
      <w:r w:rsidRPr="00580CDA">
        <w:rPr>
          <w:rFonts w:ascii="Arial" w:hAnsi="Arial" w:cs="Arial"/>
          <w:spacing w:val="9"/>
          <w:sz w:val="24"/>
          <w:szCs w:val="24"/>
        </w:rPr>
        <w:t xml:space="preserve"> </w:t>
      </w:r>
      <w:r w:rsidRPr="00580CDA">
        <w:rPr>
          <w:rFonts w:ascii="Arial" w:hAnsi="Arial" w:cs="Arial"/>
          <w:spacing w:val="2"/>
          <w:sz w:val="24"/>
          <w:szCs w:val="24"/>
        </w:rPr>
        <w:t>G</w:t>
      </w:r>
      <w:r w:rsidRPr="00580CDA">
        <w:rPr>
          <w:rFonts w:ascii="Arial" w:hAnsi="Arial" w:cs="Arial"/>
          <w:spacing w:val="1"/>
          <w:sz w:val="24"/>
          <w:szCs w:val="24"/>
        </w:rPr>
        <w:t>rie</w:t>
      </w:r>
      <w:r w:rsidRPr="00580CDA">
        <w:rPr>
          <w:rFonts w:ascii="Arial" w:hAnsi="Arial" w:cs="Arial"/>
          <w:spacing w:val="2"/>
          <w:sz w:val="24"/>
          <w:szCs w:val="24"/>
        </w:rPr>
        <w:t>v</w:t>
      </w:r>
      <w:r w:rsidRPr="00580CDA">
        <w:rPr>
          <w:rFonts w:ascii="Arial" w:hAnsi="Arial" w:cs="Arial"/>
          <w:spacing w:val="1"/>
          <w:sz w:val="24"/>
          <w:szCs w:val="24"/>
        </w:rPr>
        <w:t>a</w:t>
      </w:r>
      <w:r w:rsidRPr="00580CDA">
        <w:rPr>
          <w:rFonts w:ascii="Arial" w:hAnsi="Arial" w:cs="Arial"/>
          <w:spacing w:val="2"/>
          <w:sz w:val="24"/>
          <w:szCs w:val="24"/>
        </w:rPr>
        <w:t>n</w:t>
      </w:r>
      <w:r w:rsidRPr="00580CDA">
        <w:rPr>
          <w:rFonts w:ascii="Arial" w:hAnsi="Arial" w:cs="Arial"/>
          <w:spacing w:val="1"/>
          <w:sz w:val="24"/>
          <w:szCs w:val="24"/>
        </w:rPr>
        <w:t>ce</w:t>
      </w:r>
      <w:r w:rsidRPr="00580CDA">
        <w:rPr>
          <w:rFonts w:ascii="Arial" w:hAnsi="Arial" w:cs="Arial"/>
          <w:sz w:val="24"/>
          <w:szCs w:val="24"/>
        </w:rPr>
        <w:t>s</w:t>
      </w:r>
      <w:r w:rsidRPr="00580CDA">
        <w:rPr>
          <w:rFonts w:ascii="Arial" w:hAnsi="Arial" w:cs="Arial"/>
          <w:spacing w:val="30"/>
          <w:sz w:val="24"/>
          <w:szCs w:val="24"/>
        </w:rPr>
        <w:t xml:space="preserve"> </w:t>
      </w:r>
      <w:r w:rsidRPr="00580CDA">
        <w:rPr>
          <w:rFonts w:ascii="Arial" w:hAnsi="Arial" w:cs="Arial"/>
          <w:spacing w:val="1"/>
          <w:sz w:val="24"/>
          <w:szCs w:val="24"/>
        </w:rPr>
        <w:t>ar</w:t>
      </w:r>
      <w:r w:rsidRPr="00580CDA">
        <w:rPr>
          <w:rFonts w:ascii="Arial" w:hAnsi="Arial" w:cs="Arial"/>
          <w:sz w:val="24"/>
          <w:szCs w:val="24"/>
        </w:rPr>
        <w:t>e</w:t>
      </w:r>
      <w:r w:rsidRPr="00580CDA">
        <w:rPr>
          <w:rFonts w:ascii="Arial" w:hAnsi="Arial" w:cs="Arial"/>
          <w:spacing w:val="11"/>
          <w:sz w:val="24"/>
          <w:szCs w:val="24"/>
        </w:rPr>
        <w:t xml:space="preserve"> </w:t>
      </w:r>
      <w:r w:rsidRPr="00580CDA">
        <w:rPr>
          <w:rFonts w:ascii="Arial" w:hAnsi="Arial" w:cs="Arial"/>
          <w:spacing w:val="1"/>
          <w:sz w:val="24"/>
          <w:szCs w:val="24"/>
        </w:rPr>
        <w:t>strictl</w:t>
      </w:r>
      <w:r w:rsidRPr="00580CDA">
        <w:rPr>
          <w:rFonts w:ascii="Arial" w:hAnsi="Arial" w:cs="Arial"/>
          <w:sz w:val="24"/>
          <w:szCs w:val="24"/>
        </w:rPr>
        <w:t>y</w:t>
      </w:r>
      <w:r w:rsidRPr="00580CDA">
        <w:rPr>
          <w:rFonts w:ascii="Arial" w:hAnsi="Arial" w:cs="Arial"/>
          <w:spacing w:val="20"/>
          <w:sz w:val="24"/>
          <w:szCs w:val="24"/>
        </w:rPr>
        <w:t xml:space="preserve"> </w:t>
      </w:r>
      <w:r w:rsidRPr="00580CDA">
        <w:rPr>
          <w:rFonts w:ascii="Arial" w:hAnsi="Arial" w:cs="Arial"/>
          <w:spacing w:val="1"/>
          <w:sz w:val="24"/>
          <w:szCs w:val="24"/>
        </w:rPr>
        <w:t>c</w:t>
      </w:r>
      <w:r w:rsidRPr="00580CDA">
        <w:rPr>
          <w:rFonts w:ascii="Arial" w:hAnsi="Arial" w:cs="Arial"/>
          <w:spacing w:val="2"/>
          <w:sz w:val="24"/>
          <w:szCs w:val="24"/>
        </w:rPr>
        <w:t>on</w:t>
      </w:r>
      <w:r w:rsidRPr="00580CDA">
        <w:rPr>
          <w:rFonts w:ascii="Arial" w:hAnsi="Arial" w:cs="Arial"/>
          <w:spacing w:val="1"/>
          <w:sz w:val="24"/>
          <w:szCs w:val="24"/>
        </w:rPr>
        <w:t>fi</w:t>
      </w:r>
      <w:r w:rsidRPr="00580CDA">
        <w:rPr>
          <w:rFonts w:ascii="Arial" w:hAnsi="Arial" w:cs="Arial"/>
          <w:spacing w:val="2"/>
          <w:sz w:val="24"/>
          <w:szCs w:val="24"/>
        </w:rPr>
        <w:t>d</w:t>
      </w:r>
      <w:r w:rsidRPr="00580CDA">
        <w:rPr>
          <w:rFonts w:ascii="Arial" w:hAnsi="Arial" w:cs="Arial"/>
          <w:spacing w:val="1"/>
          <w:sz w:val="24"/>
          <w:szCs w:val="24"/>
        </w:rPr>
        <w:t>e</w:t>
      </w:r>
      <w:r w:rsidRPr="00580CDA">
        <w:rPr>
          <w:rFonts w:ascii="Arial" w:hAnsi="Arial" w:cs="Arial"/>
          <w:spacing w:val="2"/>
          <w:sz w:val="24"/>
          <w:szCs w:val="24"/>
        </w:rPr>
        <w:t>n</w:t>
      </w:r>
      <w:r w:rsidRPr="00580CDA">
        <w:rPr>
          <w:rFonts w:ascii="Arial" w:hAnsi="Arial" w:cs="Arial"/>
          <w:spacing w:val="1"/>
          <w:sz w:val="24"/>
          <w:szCs w:val="24"/>
        </w:rPr>
        <w:t>tia</w:t>
      </w:r>
      <w:r w:rsidRPr="00580CDA">
        <w:rPr>
          <w:rFonts w:ascii="Arial" w:hAnsi="Arial" w:cs="Arial"/>
          <w:sz w:val="24"/>
          <w:szCs w:val="24"/>
        </w:rPr>
        <w:t>l</w:t>
      </w:r>
      <w:r w:rsidRPr="00580CDA">
        <w:rPr>
          <w:rFonts w:ascii="Arial" w:hAnsi="Arial" w:cs="Arial"/>
          <w:spacing w:val="30"/>
          <w:sz w:val="24"/>
          <w:szCs w:val="24"/>
        </w:rPr>
        <w:t xml:space="preserve"> </w:t>
      </w:r>
      <w:r w:rsidRPr="00580CDA">
        <w:rPr>
          <w:rFonts w:ascii="Arial" w:hAnsi="Arial" w:cs="Arial"/>
          <w:spacing w:val="1"/>
          <w:sz w:val="24"/>
          <w:szCs w:val="24"/>
        </w:rPr>
        <w:t>a</w:t>
      </w:r>
      <w:r w:rsidRPr="00580CDA">
        <w:rPr>
          <w:rFonts w:ascii="Arial" w:hAnsi="Arial" w:cs="Arial"/>
          <w:spacing w:val="2"/>
          <w:sz w:val="24"/>
          <w:szCs w:val="24"/>
        </w:rPr>
        <w:t>n</w:t>
      </w:r>
      <w:r w:rsidRPr="00580CDA">
        <w:rPr>
          <w:rFonts w:ascii="Arial" w:hAnsi="Arial" w:cs="Arial"/>
          <w:sz w:val="24"/>
          <w:szCs w:val="24"/>
        </w:rPr>
        <w:t>d</w:t>
      </w:r>
      <w:r w:rsidRPr="00580CDA">
        <w:rPr>
          <w:rFonts w:ascii="Arial" w:hAnsi="Arial" w:cs="Arial"/>
          <w:spacing w:val="12"/>
          <w:sz w:val="24"/>
          <w:szCs w:val="24"/>
        </w:rPr>
        <w:t xml:space="preserve"> </w:t>
      </w:r>
      <w:r w:rsidRPr="00580CDA">
        <w:rPr>
          <w:rFonts w:ascii="Arial" w:hAnsi="Arial" w:cs="Arial"/>
          <w:spacing w:val="2"/>
          <w:sz w:val="24"/>
          <w:szCs w:val="24"/>
        </w:rPr>
        <w:t>on</w:t>
      </w:r>
      <w:r w:rsidRPr="00580CDA">
        <w:rPr>
          <w:rFonts w:ascii="Arial" w:hAnsi="Arial" w:cs="Arial"/>
          <w:spacing w:val="1"/>
          <w:sz w:val="24"/>
          <w:szCs w:val="24"/>
        </w:rPr>
        <w:t>l</w:t>
      </w:r>
      <w:r w:rsidRPr="00580CDA">
        <w:rPr>
          <w:rFonts w:ascii="Arial" w:hAnsi="Arial" w:cs="Arial"/>
          <w:sz w:val="24"/>
          <w:szCs w:val="24"/>
        </w:rPr>
        <w:t>y</w:t>
      </w:r>
      <w:r w:rsidRPr="00580CDA">
        <w:rPr>
          <w:rFonts w:ascii="Arial" w:hAnsi="Arial" w:cs="Arial"/>
          <w:spacing w:val="14"/>
          <w:sz w:val="24"/>
          <w:szCs w:val="24"/>
        </w:rPr>
        <w:t xml:space="preserve"> </w:t>
      </w:r>
      <w:r w:rsidRPr="00580CDA">
        <w:rPr>
          <w:rFonts w:ascii="Arial" w:hAnsi="Arial" w:cs="Arial"/>
          <w:spacing w:val="1"/>
          <w:sz w:val="24"/>
          <w:szCs w:val="24"/>
        </w:rPr>
        <w:t>se</w:t>
      </w:r>
      <w:r w:rsidRPr="00580CDA">
        <w:rPr>
          <w:rFonts w:ascii="Arial" w:hAnsi="Arial" w:cs="Arial"/>
          <w:spacing w:val="2"/>
          <w:sz w:val="24"/>
          <w:szCs w:val="24"/>
        </w:rPr>
        <w:t>n</w:t>
      </w:r>
      <w:r w:rsidRPr="00580CDA">
        <w:rPr>
          <w:rFonts w:ascii="Arial" w:hAnsi="Arial" w:cs="Arial"/>
          <w:spacing w:val="1"/>
          <w:sz w:val="24"/>
          <w:szCs w:val="24"/>
        </w:rPr>
        <w:t>i</w:t>
      </w:r>
      <w:r w:rsidRPr="00580CDA">
        <w:rPr>
          <w:rFonts w:ascii="Arial" w:hAnsi="Arial" w:cs="Arial"/>
          <w:spacing w:val="2"/>
          <w:sz w:val="24"/>
          <w:szCs w:val="24"/>
        </w:rPr>
        <w:t>o</w:t>
      </w:r>
      <w:r w:rsidRPr="00580CDA">
        <w:rPr>
          <w:rFonts w:ascii="Arial" w:hAnsi="Arial" w:cs="Arial"/>
          <w:sz w:val="24"/>
          <w:szCs w:val="24"/>
        </w:rPr>
        <w:t>r</w:t>
      </w:r>
      <w:r w:rsidRPr="00580CDA">
        <w:rPr>
          <w:rFonts w:ascii="Arial" w:hAnsi="Arial" w:cs="Arial"/>
          <w:spacing w:val="18"/>
          <w:sz w:val="24"/>
          <w:szCs w:val="24"/>
        </w:rPr>
        <w:t xml:space="preserve"> </w:t>
      </w:r>
      <w:r w:rsidRPr="00580CDA">
        <w:rPr>
          <w:rFonts w:ascii="Arial" w:hAnsi="Arial" w:cs="Arial"/>
          <w:spacing w:val="3"/>
          <w:sz w:val="24"/>
          <w:szCs w:val="24"/>
        </w:rPr>
        <w:t>m</w:t>
      </w:r>
      <w:r w:rsidRPr="00580CDA">
        <w:rPr>
          <w:rFonts w:ascii="Arial" w:hAnsi="Arial" w:cs="Arial"/>
          <w:spacing w:val="1"/>
          <w:sz w:val="24"/>
          <w:szCs w:val="24"/>
        </w:rPr>
        <w:t>e</w:t>
      </w:r>
      <w:r w:rsidRPr="00580CDA">
        <w:rPr>
          <w:rFonts w:ascii="Arial" w:hAnsi="Arial" w:cs="Arial"/>
          <w:spacing w:val="3"/>
          <w:sz w:val="24"/>
          <w:szCs w:val="24"/>
        </w:rPr>
        <w:t>m</w:t>
      </w:r>
      <w:r w:rsidRPr="00580CDA">
        <w:rPr>
          <w:rFonts w:ascii="Arial" w:hAnsi="Arial" w:cs="Arial"/>
          <w:spacing w:val="2"/>
          <w:sz w:val="24"/>
          <w:szCs w:val="24"/>
        </w:rPr>
        <w:t>b</w:t>
      </w:r>
      <w:r w:rsidRPr="00580CDA">
        <w:rPr>
          <w:rFonts w:ascii="Arial" w:hAnsi="Arial" w:cs="Arial"/>
          <w:spacing w:val="1"/>
          <w:sz w:val="24"/>
          <w:szCs w:val="24"/>
        </w:rPr>
        <w:t>er</w:t>
      </w:r>
      <w:r w:rsidRPr="00580CDA">
        <w:rPr>
          <w:rFonts w:ascii="Arial" w:hAnsi="Arial" w:cs="Arial"/>
          <w:sz w:val="24"/>
          <w:szCs w:val="24"/>
        </w:rPr>
        <w:t>s</w:t>
      </w:r>
      <w:r w:rsidRPr="00580CDA">
        <w:rPr>
          <w:rFonts w:ascii="Arial" w:hAnsi="Arial" w:cs="Arial"/>
          <w:spacing w:val="25"/>
          <w:sz w:val="24"/>
          <w:szCs w:val="24"/>
        </w:rPr>
        <w:t xml:space="preserve"> </w:t>
      </w:r>
      <w:r w:rsidRPr="00580CDA">
        <w:rPr>
          <w:rFonts w:ascii="Arial" w:hAnsi="Arial" w:cs="Arial"/>
          <w:spacing w:val="2"/>
          <w:sz w:val="24"/>
          <w:szCs w:val="24"/>
        </w:rPr>
        <w:t>o</w:t>
      </w:r>
      <w:r w:rsidRPr="00580CDA">
        <w:rPr>
          <w:rFonts w:ascii="Arial" w:hAnsi="Arial" w:cs="Arial"/>
          <w:sz w:val="24"/>
          <w:szCs w:val="24"/>
        </w:rPr>
        <w:t>f</w:t>
      </w:r>
      <w:r w:rsidRPr="00580CDA">
        <w:rPr>
          <w:rFonts w:ascii="Arial" w:hAnsi="Arial" w:cs="Arial"/>
          <w:spacing w:val="9"/>
          <w:sz w:val="24"/>
          <w:szCs w:val="24"/>
        </w:rPr>
        <w:t xml:space="preserve"> </w:t>
      </w:r>
      <w:r w:rsidRPr="00580CDA">
        <w:rPr>
          <w:rFonts w:ascii="Arial" w:hAnsi="Arial" w:cs="Arial"/>
          <w:spacing w:val="1"/>
          <w:sz w:val="24"/>
          <w:szCs w:val="24"/>
        </w:rPr>
        <w:t>staf</w:t>
      </w:r>
      <w:r w:rsidRPr="00580CDA">
        <w:rPr>
          <w:rFonts w:ascii="Arial" w:hAnsi="Arial" w:cs="Arial"/>
          <w:sz w:val="24"/>
          <w:szCs w:val="24"/>
        </w:rPr>
        <w:t>f</w:t>
      </w:r>
      <w:r w:rsidRPr="00580CDA">
        <w:rPr>
          <w:rFonts w:ascii="Arial" w:hAnsi="Arial" w:cs="Arial"/>
          <w:spacing w:val="14"/>
          <w:sz w:val="24"/>
          <w:szCs w:val="24"/>
        </w:rPr>
        <w:t xml:space="preserve"> </w:t>
      </w:r>
      <w:r w:rsidRPr="00580CDA">
        <w:rPr>
          <w:rFonts w:ascii="Arial" w:hAnsi="Arial" w:cs="Arial"/>
          <w:spacing w:val="1"/>
          <w:sz w:val="24"/>
          <w:szCs w:val="24"/>
        </w:rPr>
        <w:t>(</w:t>
      </w:r>
      <w:proofErr w:type="spellStart"/>
      <w:r w:rsidR="00580CDA">
        <w:rPr>
          <w:rFonts w:ascii="Arial" w:hAnsi="Arial" w:cs="Arial"/>
          <w:spacing w:val="1"/>
          <w:sz w:val="24"/>
          <w:szCs w:val="24"/>
        </w:rPr>
        <w:t>eg</w:t>
      </w:r>
      <w:r w:rsidRPr="00580CDA">
        <w:rPr>
          <w:rFonts w:ascii="Arial" w:hAnsi="Arial" w:cs="Arial"/>
          <w:sz w:val="24"/>
          <w:szCs w:val="24"/>
        </w:rPr>
        <w:t>.</w:t>
      </w:r>
      <w:proofErr w:type="spellEnd"/>
      <w:r w:rsidRPr="00580CDA">
        <w:rPr>
          <w:rFonts w:ascii="Arial" w:hAnsi="Arial" w:cs="Arial"/>
          <w:spacing w:val="12"/>
          <w:sz w:val="24"/>
          <w:szCs w:val="24"/>
        </w:rPr>
        <w:t xml:space="preserve"> </w:t>
      </w:r>
      <w:r w:rsidRPr="00580CDA">
        <w:rPr>
          <w:rFonts w:ascii="Arial" w:hAnsi="Arial" w:cs="Arial"/>
          <w:spacing w:val="2"/>
          <w:sz w:val="24"/>
          <w:szCs w:val="24"/>
        </w:rPr>
        <w:t>CEO</w:t>
      </w:r>
      <w:r w:rsidRPr="00580CDA">
        <w:rPr>
          <w:rFonts w:ascii="Arial" w:hAnsi="Arial" w:cs="Arial"/>
          <w:sz w:val="24"/>
          <w:szCs w:val="24"/>
        </w:rPr>
        <w:t>,</w:t>
      </w:r>
      <w:r w:rsidRPr="00580CDA">
        <w:rPr>
          <w:rFonts w:ascii="Arial" w:hAnsi="Arial" w:cs="Arial"/>
          <w:spacing w:val="16"/>
          <w:sz w:val="24"/>
          <w:szCs w:val="24"/>
        </w:rPr>
        <w:t xml:space="preserve"> </w:t>
      </w:r>
      <w:r w:rsidRPr="00580CDA">
        <w:rPr>
          <w:rFonts w:ascii="Arial" w:hAnsi="Arial" w:cs="Arial"/>
          <w:spacing w:val="2"/>
          <w:sz w:val="24"/>
          <w:szCs w:val="24"/>
        </w:rPr>
        <w:t>Ch</w:t>
      </w:r>
      <w:r w:rsidRPr="00580CDA">
        <w:rPr>
          <w:rFonts w:ascii="Arial" w:hAnsi="Arial" w:cs="Arial"/>
          <w:spacing w:val="1"/>
          <w:sz w:val="24"/>
          <w:szCs w:val="24"/>
        </w:rPr>
        <w:t>ai</w:t>
      </w:r>
      <w:r w:rsidRPr="00580CDA">
        <w:rPr>
          <w:rFonts w:ascii="Arial" w:hAnsi="Arial" w:cs="Arial"/>
          <w:sz w:val="24"/>
          <w:szCs w:val="24"/>
        </w:rPr>
        <w:t>r</w:t>
      </w:r>
      <w:r w:rsidRPr="00580CDA">
        <w:rPr>
          <w:rFonts w:ascii="Arial" w:hAnsi="Arial" w:cs="Arial"/>
          <w:spacing w:val="17"/>
          <w:sz w:val="24"/>
          <w:szCs w:val="24"/>
        </w:rPr>
        <w:t xml:space="preserve"> </w:t>
      </w:r>
      <w:r w:rsidRPr="00580CDA">
        <w:rPr>
          <w:rFonts w:ascii="Arial" w:hAnsi="Arial" w:cs="Arial"/>
          <w:spacing w:val="2"/>
          <w:sz w:val="24"/>
          <w:szCs w:val="24"/>
        </w:rPr>
        <w:t>o</w:t>
      </w:r>
      <w:r w:rsidRPr="00580CDA">
        <w:rPr>
          <w:rFonts w:ascii="Arial" w:hAnsi="Arial" w:cs="Arial"/>
          <w:sz w:val="24"/>
          <w:szCs w:val="24"/>
        </w:rPr>
        <w:t>f</w:t>
      </w:r>
      <w:r w:rsidRPr="00580CDA">
        <w:rPr>
          <w:rFonts w:ascii="Arial" w:hAnsi="Arial" w:cs="Arial"/>
          <w:spacing w:val="9"/>
          <w:sz w:val="24"/>
          <w:szCs w:val="24"/>
        </w:rPr>
        <w:t xml:space="preserve"> </w:t>
      </w:r>
      <w:r w:rsidRPr="00580CDA">
        <w:rPr>
          <w:rFonts w:ascii="Arial" w:hAnsi="Arial" w:cs="Arial"/>
          <w:spacing w:val="2"/>
          <w:w w:val="103"/>
          <w:sz w:val="24"/>
          <w:szCs w:val="24"/>
        </w:rPr>
        <w:t>T</w:t>
      </w:r>
      <w:r w:rsidRPr="00580CDA">
        <w:rPr>
          <w:rFonts w:ascii="Arial" w:hAnsi="Arial" w:cs="Arial"/>
          <w:spacing w:val="1"/>
          <w:w w:val="103"/>
          <w:sz w:val="24"/>
          <w:szCs w:val="24"/>
        </w:rPr>
        <w:t>r</w:t>
      </w:r>
      <w:r w:rsidRPr="00580CDA">
        <w:rPr>
          <w:rFonts w:ascii="Arial" w:hAnsi="Arial" w:cs="Arial"/>
          <w:spacing w:val="2"/>
          <w:w w:val="103"/>
          <w:sz w:val="24"/>
          <w:szCs w:val="24"/>
        </w:rPr>
        <w:t>u</w:t>
      </w:r>
      <w:r w:rsidRPr="00580CDA">
        <w:rPr>
          <w:rFonts w:ascii="Arial" w:hAnsi="Arial" w:cs="Arial"/>
          <w:spacing w:val="1"/>
          <w:w w:val="103"/>
          <w:sz w:val="24"/>
          <w:szCs w:val="24"/>
        </w:rPr>
        <w:t>stees</w:t>
      </w:r>
      <w:r w:rsidRPr="00580CDA">
        <w:rPr>
          <w:rFonts w:ascii="Arial" w:hAnsi="Arial" w:cs="Arial"/>
          <w:w w:val="103"/>
          <w:sz w:val="24"/>
          <w:szCs w:val="24"/>
        </w:rPr>
        <w:t xml:space="preserve">, </w:t>
      </w:r>
      <w:r w:rsidRPr="00580CDA">
        <w:rPr>
          <w:rFonts w:ascii="Arial" w:hAnsi="Arial" w:cs="Arial"/>
          <w:spacing w:val="2"/>
          <w:sz w:val="24"/>
          <w:szCs w:val="24"/>
        </w:rPr>
        <w:t>T</w:t>
      </w:r>
      <w:r w:rsidRPr="00580CDA">
        <w:rPr>
          <w:rFonts w:ascii="Arial" w:hAnsi="Arial" w:cs="Arial"/>
          <w:spacing w:val="1"/>
          <w:sz w:val="24"/>
          <w:szCs w:val="24"/>
        </w:rPr>
        <w:t>r</w:t>
      </w:r>
      <w:r w:rsidRPr="00580CDA">
        <w:rPr>
          <w:rFonts w:ascii="Arial" w:hAnsi="Arial" w:cs="Arial"/>
          <w:spacing w:val="2"/>
          <w:sz w:val="24"/>
          <w:szCs w:val="24"/>
        </w:rPr>
        <w:t>u</w:t>
      </w:r>
      <w:r w:rsidRPr="00580CDA">
        <w:rPr>
          <w:rFonts w:ascii="Arial" w:hAnsi="Arial" w:cs="Arial"/>
          <w:spacing w:val="1"/>
          <w:sz w:val="24"/>
          <w:szCs w:val="24"/>
        </w:rPr>
        <w:t>stees</w:t>
      </w:r>
      <w:r w:rsidRPr="00580CDA">
        <w:rPr>
          <w:rFonts w:ascii="Arial" w:hAnsi="Arial" w:cs="Arial"/>
          <w:sz w:val="24"/>
          <w:szCs w:val="24"/>
        </w:rPr>
        <w:t>)</w:t>
      </w:r>
      <w:r w:rsidRPr="00580CDA">
        <w:rPr>
          <w:rFonts w:ascii="Arial" w:hAnsi="Arial" w:cs="Arial"/>
          <w:spacing w:val="25"/>
          <w:sz w:val="24"/>
          <w:szCs w:val="24"/>
        </w:rPr>
        <w:t xml:space="preserve"> </w:t>
      </w:r>
      <w:r w:rsidRPr="00580CDA">
        <w:rPr>
          <w:rFonts w:ascii="Arial" w:hAnsi="Arial" w:cs="Arial"/>
          <w:spacing w:val="1"/>
          <w:sz w:val="24"/>
          <w:szCs w:val="24"/>
        </w:rPr>
        <w:t>ar</w:t>
      </w:r>
      <w:r w:rsidRPr="00580CDA">
        <w:rPr>
          <w:rFonts w:ascii="Arial" w:hAnsi="Arial" w:cs="Arial"/>
          <w:sz w:val="24"/>
          <w:szCs w:val="24"/>
        </w:rPr>
        <w:t>e</w:t>
      </w:r>
      <w:r w:rsidRPr="00580CDA">
        <w:rPr>
          <w:rFonts w:ascii="Arial" w:hAnsi="Arial" w:cs="Arial"/>
          <w:spacing w:val="11"/>
          <w:sz w:val="24"/>
          <w:szCs w:val="24"/>
        </w:rPr>
        <w:t xml:space="preserve"> </w:t>
      </w:r>
      <w:proofErr w:type="spellStart"/>
      <w:r w:rsidRPr="00580CDA">
        <w:rPr>
          <w:rFonts w:ascii="Arial" w:hAnsi="Arial" w:cs="Arial"/>
          <w:spacing w:val="1"/>
          <w:sz w:val="24"/>
          <w:szCs w:val="24"/>
        </w:rPr>
        <w:t>a</w:t>
      </w:r>
      <w:r w:rsidRPr="00580CDA">
        <w:rPr>
          <w:rFonts w:ascii="Arial" w:hAnsi="Arial" w:cs="Arial"/>
          <w:spacing w:val="2"/>
          <w:sz w:val="24"/>
          <w:szCs w:val="24"/>
        </w:rPr>
        <w:t>u</w:t>
      </w:r>
      <w:r w:rsidRPr="00580CDA">
        <w:rPr>
          <w:rFonts w:ascii="Arial" w:hAnsi="Arial" w:cs="Arial"/>
          <w:spacing w:val="1"/>
          <w:sz w:val="24"/>
          <w:szCs w:val="24"/>
        </w:rPr>
        <w:t>t</w:t>
      </w:r>
      <w:r w:rsidRPr="00580CDA">
        <w:rPr>
          <w:rFonts w:ascii="Arial" w:hAnsi="Arial" w:cs="Arial"/>
          <w:spacing w:val="2"/>
          <w:sz w:val="24"/>
          <w:szCs w:val="24"/>
        </w:rPr>
        <w:t>ho</w:t>
      </w:r>
      <w:r w:rsidRPr="00580CDA">
        <w:rPr>
          <w:rFonts w:ascii="Arial" w:hAnsi="Arial" w:cs="Arial"/>
          <w:spacing w:val="1"/>
          <w:sz w:val="24"/>
          <w:szCs w:val="24"/>
        </w:rPr>
        <w:t>rise</w:t>
      </w:r>
      <w:r w:rsidRPr="00580CDA">
        <w:rPr>
          <w:rFonts w:ascii="Arial" w:hAnsi="Arial" w:cs="Arial"/>
          <w:sz w:val="24"/>
          <w:szCs w:val="24"/>
        </w:rPr>
        <w:t>d</w:t>
      </w:r>
      <w:proofErr w:type="spellEnd"/>
      <w:r w:rsidRPr="00580CDA">
        <w:rPr>
          <w:rFonts w:ascii="Arial" w:hAnsi="Arial" w:cs="Arial"/>
          <w:spacing w:val="28"/>
          <w:sz w:val="24"/>
          <w:szCs w:val="24"/>
        </w:rPr>
        <w:t xml:space="preserve"> </w:t>
      </w:r>
      <w:r w:rsidRPr="00580CDA">
        <w:rPr>
          <w:rFonts w:ascii="Arial" w:hAnsi="Arial" w:cs="Arial"/>
          <w:spacing w:val="1"/>
          <w:sz w:val="24"/>
          <w:szCs w:val="24"/>
        </w:rPr>
        <w:t>t</w:t>
      </w:r>
      <w:r w:rsidRPr="00580CDA">
        <w:rPr>
          <w:rFonts w:ascii="Arial" w:hAnsi="Arial" w:cs="Arial"/>
          <w:sz w:val="24"/>
          <w:szCs w:val="24"/>
        </w:rPr>
        <w:t>o</w:t>
      </w:r>
      <w:r w:rsidRPr="00580CDA">
        <w:rPr>
          <w:rFonts w:ascii="Arial" w:hAnsi="Arial" w:cs="Arial"/>
          <w:spacing w:val="8"/>
          <w:sz w:val="24"/>
          <w:szCs w:val="24"/>
        </w:rPr>
        <w:t xml:space="preserve"> </w:t>
      </w:r>
      <w:r w:rsidRPr="00580CDA">
        <w:rPr>
          <w:rFonts w:ascii="Arial" w:hAnsi="Arial" w:cs="Arial"/>
          <w:spacing w:val="2"/>
          <w:sz w:val="24"/>
          <w:szCs w:val="24"/>
        </w:rPr>
        <w:t>v</w:t>
      </w:r>
      <w:r w:rsidRPr="00580CDA">
        <w:rPr>
          <w:rFonts w:ascii="Arial" w:hAnsi="Arial" w:cs="Arial"/>
          <w:spacing w:val="1"/>
          <w:sz w:val="24"/>
          <w:szCs w:val="24"/>
        </w:rPr>
        <w:t>ie</w:t>
      </w:r>
      <w:r w:rsidRPr="00580CDA">
        <w:rPr>
          <w:rFonts w:ascii="Arial" w:hAnsi="Arial" w:cs="Arial"/>
          <w:sz w:val="24"/>
          <w:szCs w:val="24"/>
        </w:rPr>
        <w:t>w</w:t>
      </w:r>
      <w:r w:rsidRPr="00580CDA">
        <w:rPr>
          <w:rFonts w:ascii="Arial" w:hAnsi="Arial" w:cs="Arial"/>
          <w:spacing w:val="16"/>
          <w:sz w:val="24"/>
          <w:szCs w:val="24"/>
        </w:rPr>
        <w:t xml:space="preserve"> </w:t>
      </w:r>
      <w:r w:rsidRPr="00580CDA">
        <w:rPr>
          <w:rFonts w:ascii="Arial" w:hAnsi="Arial" w:cs="Arial"/>
          <w:spacing w:val="1"/>
          <w:sz w:val="24"/>
          <w:szCs w:val="24"/>
        </w:rPr>
        <w:t>s</w:t>
      </w:r>
      <w:r w:rsidRPr="00580CDA">
        <w:rPr>
          <w:rFonts w:ascii="Arial" w:hAnsi="Arial" w:cs="Arial"/>
          <w:spacing w:val="2"/>
          <w:sz w:val="24"/>
          <w:szCs w:val="24"/>
        </w:rPr>
        <w:t>u</w:t>
      </w:r>
      <w:r w:rsidRPr="00580CDA">
        <w:rPr>
          <w:rFonts w:ascii="Arial" w:hAnsi="Arial" w:cs="Arial"/>
          <w:spacing w:val="1"/>
          <w:sz w:val="24"/>
          <w:szCs w:val="24"/>
        </w:rPr>
        <w:t>c</w:t>
      </w:r>
      <w:r w:rsidRPr="00580CDA">
        <w:rPr>
          <w:rFonts w:ascii="Arial" w:hAnsi="Arial" w:cs="Arial"/>
          <w:sz w:val="24"/>
          <w:szCs w:val="24"/>
        </w:rPr>
        <w:t>h</w:t>
      </w:r>
      <w:r w:rsidRPr="00580CDA">
        <w:rPr>
          <w:rFonts w:ascii="Arial" w:hAnsi="Arial" w:cs="Arial"/>
          <w:spacing w:val="14"/>
          <w:sz w:val="24"/>
          <w:szCs w:val="24"/>
        </w:rPr>
        <w:t xml:space="preserve"> </w:t>
      </w:r>
      <w:r w:rsidRPr="00580CDA">
        <w:rPr>
          <w:rFonts w:ascii="Arial" w:hAnsi="Arial" w:cs="Arial"/>
          <w:spacing w:val="2"/>
          <w:w w:val="103"/>
          <w:sz w:val="24"/>
          <w:szCs w:val="24"/>
        </w:rPr>
        <w:t>d</w:t>
      </w:r>
      <w:r w:rsidRPr="00580CDA">
        <w:rPr>
          <w:rFonts w:ascii="Arial" w:hAnsi="Arial" w:cs="Arial"/>
          <w:spacing w:val="1"/>
          <w:w w:val="103"/>
          <w:sz w:val="24"/>
          <w:szCs w:val="24"/>
        </w:rPr>
        <w:t>etai</w:t>
      </w:r>
      <w:r w:rsidRPr="00580CDA">
        <w:rPr>
          <w:rFonts w:ascii="Arial" w:hAnsi="Arial" w:cs="Arial"/>
          <w:w w:val="103"/>
          <w:sz w:val="24"/>
          <w:szCs w:val="24"/>
        </w:rPr>
        <w:t>l</w:t>
      </w:r>
      <w:r w:rsidR="00E0053A" w:rsidRPr="00580CDA">
        <w:rPr>
          <w:rFonts w:ascii="Arial" w:hAnsi="Arial" w:cs="Arial"/>
          <w:w w:val="103"/>
          <w:sz w:val="24"/>
          <w:szCs w:val="24"/>
        </w:rPr>
        <w:t>.</w:t>
      </w:r>
    </w:p>
    <w:sectPr w:rsidR="00326A43" w:rsidRPr="00580CDA">
      <w:pgSz w:w="12240" w:h="15840"/>
      <w:pgMar w:top="1480" w:right="1020" w:bottom="280" w:left="1020" w:header="0" w:footer="11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1542E" w14:textId="77777777" w:rsidR="00A70D8D" w:rsidRDefault="009E5CC6">
      <w:r>
        <w:separator/>
      </w:r>
    </w:p>
  </w:endnote>
  <w:endnote w:type="continuationSeparator" w:id="0">
    <w:p w14:paraId="30315430" w14:textId="77777777" w:rsidR="00A70D8D" w:rsidRDefault="009E5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15429" w14:textId="1D76C8B5" w:rsidR="00326A43" w:rsidRDefault="008D3E1C">
    <w:pPr>
      <w:spacing w:line="200" w:lineRule="exact"/>
    </w:pPr>
    <w:r>
      <w:rPr>
        <w:noProof/>
      </w:rPr>
      <mc:AlternateContent>
        <mc:Choice Requires="wps">
          <w:drawing>
            <wp:anchor distT="0" distB="0" distL="114300" distR="114300" simplePos="0" relativeHeight="251657216" behindDoc="1" locked="0" layoutInCell="1" allowOverlap="1" wp14:anchorId="3031542A" wp14:editId="7EEFCE2A">
              <wp:simplePos x="0" y="0"/>
              <wp:positionH relativeFrom="page">
                <wp:posOffset>709930</wp:posOffset>
              </wp:positionH>
              <wp:positionV relativeFrom="page">
                <wp:posOffset>9173210</wp:posOffset>
              </wp:positionV>
              <wp:extent cx="3852545" cy="296545"/>
              <wp:effectExtent l="0" t="635"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2545"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1542C" w14:textId="18DC8F63" w:rsidR="00326A43" w:rsidRPr="00580CDA" w:rsidRDefault="009E5CC6">
                          <w:pPr>
                            <w:spacing w:before="1" w:line="253" w:lineRule="auto"/>
                            <w:ind w:left="20" w:right="-13"/>
                            <w:rPr>
                              <w:rFonts w:ascii="Arial" w:eastAsia="Arial" w:hAnsi="Arial" w:cs="Arial"/>
                              <w:sz w:val="19"/>
                              <w:szCs w:val="19"/>
                            </w:rPr>
                          </w:pPr>
                          <w:r>
                            <w:rPr>
                              <w:rFonts w:ascii="Arial" w:eastAsia="Arial" w:hAnsi="Arial" w:cs="Arial"/>
                              <w:spacing w:val="3"/>
                              <w:sz w:val="19"/>
                              <w:szCs w:val="19"/>
                            </w:rPr>
                            <w:t>M</w:t>
                          </w:r>
                          <w:r>
                            <w:rPr>
                              <w:rFonts w:ascii="Arial" w:eastAsia="Arial" w:hAnsi="Arial" w:cs="Arial"/>
                              <w:sz w:val="19"/>
                              <w:szCs w:val="19"/>
                            </w:rPr>
                            <w:t>M</w:t>
                          </w:r>
                          <w:r>
                            <w:rPr>
                              <w:rFonts w:ascii="Arial" w:eastAsia="Arial" w:hAnsi="Arial" w:cs="Arial"/>
                              <w:spacing w:val="15"/>
                              <w:sz w:val="19"/>
                              <w:szCs w:val="19"/>
                            </w:rPr>
                            <w:t xml:space="preserve"> </w:t>
                          </w:r>
                          <w:r>
                            <w:rPr>
                              <w:rFonts w:ascii="Arial" w:eastAsia="Arial" w:hAnsi="Arial" w:cs="Arial"/>
                              <w:spacing w:val="2"/>
                              <w:sz w:val="19"/>
                              <w:szCs w:val="19"/>
                            </w:rPr>
                            <w:t>G</w:t>
                          </w:r>
                          <w:r>
                            <w:rPr>
                              <w:rFonts w:ascii="Arial" w:eastAsia="Arial" w:hAnsi="Arial" w:cs="Arial"/>
                              <w:spacing w:val="1"/>
                              <w:sz w:val="19"/>
                              <w:szCs w:val="19"/>
                            </w:rPr>
                            <w:t>ri</w:t>
                          </w:r>
                          <w:r>
                            <w:rPr>
                              <w:rFonts w:ascii="Arial" w:eastAsia="Arial" w:hAnsi="Arial" w:cs="Arial"/>
                              <w:spacing w:val="2"/>
                              <w:sz w:val="19"/>
                              <w:szCs w:val="19"/>
                            </w:rPr>
                            <w:t>evanc</w:t>
                          </w:r>
                          <w:r>
                            <w:rPr>
                              <w:rFonts w:ascii="Arial" w:eastAsia="Arial" w:hAnsi="Arial" w:cs="Arial"/>
                              <w:sz w:val="19"/>
                              <w:szCs w:val="19"/>
                            </w:rPr>
                            <w:t>e</w:t>
                          </w:r>
                          <w:r>
                            <w:rPr>
                              <w:rFonts w:ascii="Arial" w:eastAsia="Arial" w:hAnsi="Arial" w:cs="Arial"/>
                              <w:spacing w:val="31"/>
                              <w:sz w:val="19"/>
                              <w:szCs w:val="19"/>
                            </w:rPr>
                            <w:t xml:space="preserve"> </w:t>
                          </w:r>
                          <w:r>
                            <w:rPr>
                              <w:rFonts w:ascii="Arial" w:eastAsia="Arial" w:hAnsi="Arial" w:cs="Arial"/>
                              <w:spacing w:val="2"/>
                              <w:sz w:val="19"/>
                              <w:szCs w:val="19"/>
                            </w:rPr>
                            <w:t>P</w:t>
                          </w:r>
                          <w:r>
                            <w:rPr>
                              <w:rFonts w:ascii="Arial" w:eastAsia="Arial" w:hAnsi="Arial" w:cs="Arial"/>
                              <w:spacing w:val="1"/>
                              <w:sz w:val="19"/>
                              <w:szCs w:val="19"/>
                            </w:rPr>
                            <w:t>r</w:t>
                          </w:r>
                          <w:r>
                            <w:rPr>
                              <w:rFonts w:ascii="Arial" w:eastAsia="Arial" w:hAnsi="Arial" w:cs="Arial"/>
                              <w:spacing w:val="2"/>
                              <w:sz w:val="19"/>
                              <w:szCs w:val="19"/>
                            </w:rPr>
                            <w:t>ocedu</w:t>
                          </w:r>
                          <w:r>
                            <w:rPr>
                              <w:rFonts w:ascii="Arial" w:eastAsia="Arial" w:hAnsi="Arial" w:cs="Arial"/>
                              <w:spacing w:val="1"/>
                              <w:sz w:val="19"/>
                              <w:szCs w:val="19"/>
                            </w:rPr>
                            <w:t>r</w:t>
                          </w:r>
                          <w:r>
                            <w:rPr>
                              <w:rFonts w:ascii="Arial" w:eastAsia="Arial" w:hAnsi="Arial" w:cs="Arial"/>
                              <w:sz w:val="19"/>
                              <w:szCs w:val="19"/>
                            </w:rPr>
                            <w:t>e</w:t>
                          </w:r>
                          <w:r>
                            <w:rPr>
                              <w:rFonts w:ascii="Arial" w:eastAsia="Arial" w:hAnsi="Arial" w:cs="Arial"/>
                              <w:spacing w:val="31"/>
                              <w:sz w:val="19"/>
                              <w:szCs w:val="19"/>
                            </w:rPr>
                            <w:t xml:space="preserve"> </w:t>
                          </w:r>
                          <w:r>
                            <w:rPr>
                              <w:rFonts w:ascii="Arial" w:eastAsia="Arial" w:hAnsi="Arial" w:cs="Arial"/>
                              <w:sz w:val="19"/>
                              <w:szCs w:val="19"/>
                            </w:rPr>
                            <w:t>–</w:t>
                          </w:r>
                          <w:r>
                            <w:rPr>
                              <w:rFonts w:ascii="Arial" w:eastAsia="Arial" w:hAnsi="Arial" w:cs="Arial"/>
                              <w:spacing w:val="8"/>
                              <w:sz w:val="19"/>
                              <w:szCs w:val="19"/>
                            </w:rPr>
                            <w:t xml:space="preserve"> </w:t>
                          </w:r>
                          <w:r w:rsidR="0027064D" w:rsidRPr="00580CDA">
                            <w:rPr>
                              <w:rFonts w:ascii="Arial" w:eastAsia="Arial" w:hAnsi="Arial" w:cs="Arial"/>
                              <w:spacing w:val="1"/>
                              <w:sz w:val="19"/>
                              <w:szCs w:val="19"/>
                            </w:rPr>
                            <w:t>17.01.23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31542A" id="_x0000_t202" coordsize="21600,21600" o:spt="202" path="m,l,21600r21600,l21600,xe">
              <v:stroke joinstyle="miter"/>
              <v:path gradientshapeok="t" o:connecttype="rect"/>
            </v:shapetype>
            <v:shape id="Text Box 2" o:spid="_x0000_s1026" type="#_x0000_t202" style="position:absolute;margin-left:55.9pt;margin-top:722.3pt;width:303.35pt;height:23.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QesqgIAAKk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" filled="f" stroked="f">
              <v:textbox inset="0,0,0,0">
                <w:txbxContent>
                  <w:p w14:paraId="3031542C" w14:textId="18DC8F63" w:rsidR="00326A43" w:rsidRPr="00580CDA" w:rsidRDefault="009E5CC6">
                    <w:pPr>
                      <w:spacing w:before="1" w:line="253" w:lineRule="auto"/>
                      <w:ind w:left="20" w:right="-13"/>
                      <w:rPr>
                        <w:rFonts w:ascii="Arial" w:eastAsia="Arial" w:hAnsi="Arial" w:cs="Arial"/>
                        <w:sz w:val="19"/>
                        <w:szCs w:val="19"/>
                      </w:rPr>
                    </w:pPr>
                    <w:r>
                      <w:rPr>
                        <w:rFonts w:ascii="Arial" w:eastAsia="Arial" w:hAnsi="Arial" w:cs="Arial"/>
                        <w:spacing w:val="3"/>
                        <w:sz w:val="19"/>
                        <w:szCs w:val="19"/>
                      </w:rPr>
                      <w:t>M</w:t>
                    </w:r>
                    <w:r>
                      <w:rPr>
                        <w:rFonts w:ascii="Arial" w:eastAsia="Arial" w:hAnsi="Arial" w:cs="Arial"/>
                        <w:sz w:val="19"/>
                        <w:szCs w:val="19"/>
                      </w:rPr>
                      <w:t>M</w:t>
                    </w:r>
                    <w:r>
                      <w:rPr>
                        <w:rFonts w:ascii="Arial" w:eastAsia="Arial" w:hAnsi="Arial" w:cs="Arial"/>
                        <w:spacing w:val="15"/>
                        <w:sz w:val="19"/>
                        <w:szCs w:val="19"/>
                      </w:rPr>
                      <w:t xml:space="preserve"> </w:t>
                    </w:r>
                    <w:r>
                      <w:rPr>
                        <w:rFonts w:ascii="Arial" w:eastAsia="Arial" w:hAnsi="Arial" w:cs="Arial"/>
                        <w:spacing w:val="2"/>
                        <w:sz w:val="19"/>
                        <w:szCs w:val="19"/>
                      </w:rPr>
                      <w:t>G</w:t>
                    </w:r>
                    <w:r>
                      <w:rPr>
                        <w:rFonts w:ascii="Arial" w:eastAsia="Arial" w:hAnsi="Arial" w:cs="Arial"/>
                        <w:spacing w:val="1"/>
                        <w:sz w:val="19"/>
                        <w:szCs w:val="19"/>
                      </w:rPr>
                      <w:t>ri</w:t>
                    </w:r>
                    <w:r>
                      <w:rPr>
                        <w:rFonts w:ascii="Arial" w:eastAsia="Arial" w:hAnsi="Arial" w:cs="Arial"/>
                        <w:spacing w:val="2"/>
                        <w:sz w:val="19"/>
                        <w:szCs w:val="19"/>
                      </w:rPr>
                      <w:t>evanc</w:t>
                    </w:r>
                    <w:r>
                      <w:rPr>
                        <w:rFonts w:ascii="Arial" w:eastAsia="Arial" w:hAnsi="Arial" w:cs="Arial"/>
                        <w:sz w:val="19"/>
                        <w:szCs w:val="19"/>
                      </w:rPr>
                      <w:t>e</w:t>
                    </w:r>
                    <w:r>
                      <w:rPr>
                        <w:rFonts w:ascii="Arial" w:eastAsia="Arial" w:hAnsi="Arial" w:cs="Arial"/>
                        <w:spacing w:val="31"/>
                        <w:sz w:val="19"/>
                        <w:szCs w:val="19"/>
                      </w:rPr>
                      <w:t xml:space="preserve"> </w:t>
                    </w:r>
                    <w:r>
                      <w:rPr>
                        <w:rFonts w:ascii="Arial" w:eastAsia="Arial" w:hAnsi="Arial" w:cs="Arial"/>
                        <w:spacing w:val="2"/>
                        <w:sz w:val="19"/>
                        <w:szCs w:val="19"/>
                      </w:rPr>
                      <w:t>P</w:t>
                    </w:r>
                    <w:r>
                      <w:rPr>
                        <w:rFonts w:ascii="Arial" w:eastAsia="Arial" w:hAnsi="Arial" w:cs="Arial"/>
                        <w:spacing w:val="1"/>
                        <w:sz w:val="19"/>
                        <w:szCs w:val="19"/>
                      </w:rPr>
                      <w:t>r</w:t>
                    </w:r>
                    <w:r>
                      <w:rPr>
                        <w:rFonts w:ascii="Arial" w:eastAsia="Arial" w:hAnsi="Arial" w:cs="Arial"/>
                        <w:spacing w:val="2"/>
                        <w:sz w:val="19"/>
                        <w:szCs w:val="19"/>
                      </w:rPr>
                      <w:t>ocedu</w:t>
                    </w:r>
                    <w:r>
                      <w:rPr>
                        <w:rFonts w:ascii="Arial" w:eastAsia="Arial" w:hAnsi="Arial" w:cs="Arial"/>
                        <w:spacing w:val="1"/>
                        <w:sz w:val="19"/>
                        <w:szCs w:val="19"/>
                      </w:rPr>
                      <w:t>r</w:t>
                    </w:r>
                    <w:r>
                      <w:rPr>
                        <w:rFonts w:ascii="Arial" w:eastAsia="Arial" w:hAnsi="Arial" w:cs="Arial"/>
                        <w:sz w:val="19"/>
                        <w:szCs w:val="19"/>
                      </w:rPr>
                      <w:t>e</w:t>
                    </w:r>
                    <w:r>
                      <w:rPr>
                        <w:rFonts w:ascii="Arial" w:eastAsia="Arial" w:hAnsi="Arial" w:cs="Arial"/>
                        <w:spacing w:val="31"/>
                        <w:sz w:val="19"/>
                        <w:szCs w:val="19"/>
                      </w:rPr>
                      <w:t xml:space="preserve"> </w:t>
                    </w:r>
                    <w:r>
                      <w:rPr>
                        <w:rFonts w:ascii="Arial" w:eastAsia="Arial" w:hAnsi="Arial" w:cs="Arial"/>
                        <w:sz w:val="19"/>
                        <w:szCs w:val="19"/>
                      </w:rPr>
                      <w:t>–</w:t>
                    </w:r>
                    <w:r>
                      <w:rPr>
                        <w:rFonts w:ascii="Arial" w:eastAsia="Arial" w:hAnsi="Arial" w:cs="Arial"/>
                        <w:spacing w:val="8"/>
                        <w:sz w:val="19"/>
                        <w:szCs w:val="19"/>
                      </w:rPr>
                      <w:t xml:space="preserve"> </w:t>
                    </w:r>
                    <w:r w:rsidR="0027064D" w:rsidRPr="00580CDA">
                      <w:rPr>
                        <w:rFonts w:ascii="Arial" w:eastAsia="Arial" w:hAnsi="Arial" w:cs="Arial"/>
                        <w:spacing w:val="1"/>
                        <w:sz w:val="19"/>
                        <w:szCs w:val="19"/>
                      </w:rPr>
                      <w:t>17.01.23</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3031542B" wp14:editId="10B0E645">
              <wp:simplePos x="0" y="0"/>
              <wp:positionH relativeFrom="page">
                <wp:posOffset>6966585</wp:posOffset>
              </wp:positionH>
              <wp:positionV relativeFrom="page">
                <wp:posOffset>9173845</wp:posOffset>
              </wp:positionV>
              <wp:extent cx="113030" cy="150495"/>
              <wp:effectExtent l="3810" t="1270" r="0" b="63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 cy="15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1542D" w14:textId="248D81A4" w:rsidR="00326A43" w:rsidRDefault="009E5CC6">
                          <w:pPr>
                            <w:spacing w:before="1"/>
                            <w:ind w:left="40"/>
                            <w:rPr>
                              <w:sz w:val="19"/>
                              <w:szCs w:val="19"/>
                            </w:rPr>
                          </w:pPr>
                          <w:r>
                            <w:fldChar w:fldCharType="begin"/>
                          </w:r>
                          <w:r>
                            <w:rPr>
                              <w:w w:val="103"/>
                              <w:sz w:val="19"/>
                              <w:szCs w:val="19"/>
                            </w:rPr>
                            <w:instrText xml:space="preserve"> PAGE </w:instrText>
                          </w:r>
                          <w:r>
                            <w:fldChar w:fldCharType="separate"/>
                          </w:r>
                          <w:r w:rsidR="00960832">
                            <w:rPr>
                              <w:noProof/>
                              <w:w w:val="103"/>
                              <w:sz w:val="19"/>
                              <w:szCs w:val="19"/>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1542B" id="Text Box 1" o:spid="_x0000_s1027" type="#_x0000_t202" style="position:absolute;margin-left:548.55pt;margin-top:722.35pt;width:8.9pt;height:11.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" filled="f" stroked="f">
              <v:textbox inset="0,0,0,0">
                <w:txbxContent>
                  <w:p w14:paraId="3031542D" w14:textId="248D81A4" w:rsidR="00326A43" w:rsidRDefault="009E5CC6">
                    <w:pPr>
                      <w:spacing w:before="1"/>
                      <w:ind w:left="40"/>
                      <w:rPr>
                        <w:sz w:val="19"/>
                        <w:szCs w:val="19"/>
                      </w:rPr>
                    </w:pPr>
                    <w:r>
                      <w:fldChar w:fldCharType="begin"/>
                    </w:r>
                    <w:r>
                      <w:rPr>
                        <w:w w:val="103"/>
                        <w:sz w:val="19"/>
                        <w:szCs w:val="19"/>
                      </w:rPr>
                      <w:instrText xml:space="preserve"> PAGE </w:instrText>
                    </w:r>
                    <w:r>
                      <w:fldChar w:fldCharType="separate"/>
                    </w:r>
                    <w:r w:rsidR="00960832">
                      <w:rPr>
                        <w:noProof/>
                        <w:w w:val="103"/>
                        <w:sz w:val="19"/>
                        <w:szCs w:val="19"/>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1542A" w14:textId="77777777" w:rsidR="00A70D8D" w:rsidRDefault="009E5CC6">
      <w:r>
        <w:separator/>
      </w:r>
    </w:p>
  </w:footnote>
  <w:footnote w:type="continuationSeparator" w:id="0">
    <w:p w14:paraId="3031542C" w14:textId="77777777" w:rsidR="00A70D8D" w:rsidRDefault="009E5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AB875" w14:textId="343A3121" w:rsidR="0027064D" w:rsidRDefault="0027064D">
    <w:pPr>
      <w:pStyle w:val="Header"/>
    </w:pPr>
  </w:p>
  <w:p w14:paraId="377B92FC" w14:textId="607867EC" w:rsidR="0027064D" w:rsidRDefault="0027064D">
    <w:pPr>
      <w:pStyle w:val="Header"/>
    </w:pPr>
  </w:p>
  <w:p w14:paraId="0637C100" w14:textId="23F3BE92" w:rsidR="0027064D" w:rsidRDefault="0027064D" w:rsidP="0027064D">
    <w:pPr>
      <w:pStyle w:val="Header"/>
      <w:jc w:val="right"/>
    </w:pPr>
    <w:r>
      <w:rPr>
        <w:noProof/>
        <w:lang w:val="en-GB" w:eastAsia="en-GB"/>
      </w:rPr>
      <w:drawing>
        <wp:inline distT="0" distB="0" distL="0" distR="0" wp14:anchorId="58E2A8E6" wp14:editId="0A7672CC">
          <wp:extent cx="1123950" cy="571500"/>
          <wp:effectExtent l="0" t="0" r="0" b="0"/>
          <wp:docPr id="2" name="Picture 2" descr="Merton Men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rton Menca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395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5E4A24"/>
    <w:multiLevelType w:val="multilevel"/>
    <w:tmpl w:val="F45C138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A43"/>
    <w:rsid w:val="00000C22"/>
    <w:rsid w:val="00046D4E"/>
    <w:rsid w:val="000A27A7"/>
    <w:rsid w:val="000A7E69"/>
    <w:rsid w:val="00110835"/>
    <w:rsid w:val="0027064D"/>
    <w:rsid w:val="00326A43"/>
    <w:rsid w:val="003D5593"/>
    <w:rsid w:val="00580CDA"/>
    <w:rsid w:val="00756193"/>
    <w:rsid w:val="007E4358"/>
    <w:rsid w:val="008175BB"/>
    <w:rsid w:val="00843100"/>
    <w:rsid w:val="008D3E1C"/>
    <w:rsid w:val="00960832"/>
    <w:rsid w:val="009E5CC6"/>
    <w:rsid w:val="00A64DBF"/>
    <w:rsid w:val="00A6554D"/>
    <w:rsid w:val="00A70D8D"/>
    <w:rsid w:val="00AD6A64"/>
    <w:rsid w:val="00C67B82"/>
    <w:rsid w:val="00D9418F"/>
    <w:rsid w:val="00E0053A"/>
    <w:rsid w:val="00EF3B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15392"/>
  <w15:docId w15:val="{320A4523-4DB1-4CE1-943C-F9EF733B9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046D4E"/>
    <w:pPr>
      <w:tabs>
        <w:tab w:val="center" w:pos="4513"/>
        <w:tab w:val="right" w:pos="9026"/>
      </w:tabs>
    </w:pPr>
  </w:style>
  <w:style w:type="character" w:customStyle="1" w:styleId="HeaderChar">
    <w:name w:val="Header Char"/>
    <w:basedOn w:val="DefaultParagraphFont"/>
    <w:link w:val="Header"/>
    <w:uiPriority w:val="99"/>
    <w:rsid w:val="00046D4E"/>
  </w:style>
  <w:style w:type="paragraph" w:styleId="Footer">
    <w:name w:val="footer"/>
    <w:basedOn w:val="Normal"/>
    <w:link w:val="FooterChar"/>
    <w:uiPriority w:val="99"/>
    <w:unhideWhenUsed/>
    <w:rsid w:val="00046D4E"/>
    <w:pPr>
      <w:tabs>
        <w:tab w:val="center" w:pos="4513"/>
        <w:tab w:val="right" w:pos="9026"/>
      </w:tabs>
    </w:pPr>
  </w:style>
  <w:style w:type="character" w:customStyle="1" w:styleId="FooterChar">
    <w:name w:val="Footer Char"/>
    <w:basedOn w:val="DefaultParagraphFont"/>
    <w:link w:val="Footer"/>
    <w:uiPriority w:val="99"/>
    <w:rsid w:val="00046D4E"/>
  </w:style>
  <w:style w:type="paragraph" w:styleId="BalloonText">
    <w:name w:val="Balloon Text"/>
    <w:basedOn w:val="Normal"/>
    <w:link w:val="BalloonTextChar"/>
    <w:uiPriority w:val="99"/>
    <w:semiHidden/>
    <w:unhideWhenUsed/>
    <w:rsid w:val="007E4358"/>
    <w:rPr>
      <w:rFonts w:ascii="Tahoma" w:hAnsi="Tahoma" w:cs="Tahoma"/>
      <w:sz w:val="16"/>
      <w:szCs w:val="16"/>
    </w:rPr>
  </w:style>
  <w:style w:type="character" w:customStyle="1" w:styleId="BalloonTextChar">
    <w:name w:val="Balloon Text Char"/>
    <w:basedOn w:val="DefaultParagraphFont"/>
    <w:link w:val="BalloonText"/>
    <w:uiPriority w:val="99"/>
    <w:semiHidden/>
    <w:rsid w:val="007E4358"/>
    <w:rPr>
      <w:rFonts w:ascii="Tahoma" w:hAnsi="Tahoma" w:cs="Tahoma"/>
      <w:sz w:val="16"/>
      <w:szCs w:val="16"/>
    </w:rPr>
  </w:style>
  <w:style w:type="paragraph" w:styleId="Revision">
    <w:name w:val="Revision"/>
    <w:hidden/>
    <w:uiPriority w:val="99"/>
    <w:semiHidden/>
    <w:rsid w:val="00D9418F"/>
  </w:style>
  <w:style w:type="character" w:styleId="Hyperlink">
    <w:name w:val="Hyperlink"/>
    <w:basedOn w:val="DefaultParagraphFont"/>
    <w:rsid w:val="008D3E1C"/>
    <w:rPr>
      <w:color w:val="0000FF"/>
      <w:u w:val="single"/>
    </w:rPr>
  </w:style>
  <w:style w:type="paragraph" w:styleId="BodyText">
    <w:name w:val="Body Text"/>
    <w:basedOn w:val="Normal"/>
    <w:link w:val="BodyTextChar"/>
    <w:uiPriority w:val="99"/>
    <w:rsid w:val="0027064D"/>
    <w:pPr>
      <w:overflowPunct w:val="0"/>
      <w:autoSpaceDE w:val="0"/>
      <w:autoSpaceDN w:val="0"/>
      <w:adjustRightInd w:val="0"/>
    </w:pPr>
    <w:rPr>
      <w:rFonts w:ascii="Arial" w:hAnsi="Arial"/>
      <w:sz w:val="24"/>
      <w:lang w:val="en-GB"/>
    </w:rPr>
  </w:style>
  <w:style w:type="character" w:customStyle="1" w:styleId="BodyTextChar">
    <w:name w:val="Body Text Char"/>
    <w:basedOn w:val="DefaultParagraphFont"/>
    <w:link w:val="BodyText"/>
    <w:uiPriority w:val="99"/>
    <w:rsid w:val="0027064D"/>
    <w:rPr>
      <w:rFonts w:ascii="Arial" w:hAnsi="Arial"/>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cas.org.uk/CHttpHandler.ashx?id=1047&amp;p=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6B184A31262B40A2C526D921044B2D" ma:contentTypeVersion="14" ma:contentTypeDescription="Create a new document." ma:contentTypeScope="" ma:versionID="cf4165014a88d35f79ca09b11681af97">
  <xsd:schema xmlns:xsd="http://www.w3.org/2001/XMLSchema" xmlns:xs="http://www.w3.org/2001/XMLSchema" xmlns:p="http://schemas.microsoft.com/office/2006/metadata/properties" xmlns:ns3="496825a6-3cd1-4a14-b048-313dce7f9447" xmlns:ns4="ab9ff759-ca27-47b8-aac8-000ad72fa668" targetNamespace="http://schemas.microsoft.com/office/2006/metadata/properties" ma:root="true" ma:fieldsID="0a62db6fd57f213ca6ed5b55afa00b9b" ns3:_="" ns4:_="">
    <xsd:import namespace="496825a6-3cd1-4a14-b048-313dce7f9447"/>
    <xsd:import namespace="ab9ff759-ca27-47b8-aac8-000ad72fa66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825a6-3cd1-4a14-b048-313dce7f94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9ff759-ca27-47b8-aac8-000ad72fa66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16542-D738-4535-B0E7-6EEA55CBCD6D}">
  <ds:schemaRefs>
    <ds:schemaRef ds:uri="http://purl.org/dc/elements/1.1/"/>
    <ds:schemaRef ds:uri="http://schemas.microsoft.com/office/2006/metadata/properties"/>
    <ds:schemaRef ds:uri="http://schemas.openxmlformats.org/package/2006/metadata/core-properties"/>
    <ds:schemaRef ds:uri="http://purl.org/dc/terms/"/>
    <ds:schemaRef ds:uri="496825a6-3cd1-4a14-b048-313dce7f9447"/>
    <ds:schemaRef ds:uri="http://schemas.microsoft.com/office/2006/documentManagement/types"/>
    <ds:schemaRef ds:uri="http://schemas.microsoft.com/office/infopath/2007/PartnerControls"/>
    <ds:schemaRef ds:uri="ab9ff759-ca27-47b8-aac8-000ad72fa668"/>
    <ds:schemaRef ds:uri="http://www.w3.org/XML/1998/namespace"/>
    <ds:schemaRef ds:uri="http://purl.org/dc/dcmitype/"/>
  </ds:schemaRefs>
</ds:datastoreItem>
</file>

<file path=customXml/itemProps2.xml><?xml version="1.0" encoding="utf-8"?>
<ds:datastoreItem xmlns:ds="http://schemas.openxmlformats.org/officeDocument/2006/customXml" ds:itemID="{293AD456-3204-4806-B7FA-8053CE9FC833}">
  <ds:schemaRefs>
    <ds:schemaRef ds:uri="http://schemas.microsoft.com/sharepoint/v3/contenttype/forms"/>
  </ds:schemaRefs>
</ds:datastoreItem>
</file>

<file path=customXml/itemProps3.xml><?xml version="1.0" encoding="utf-8"?>
<ds:datastoreItem xmlns:ds="http://schemas.openxmlformats.org/officeDocument/2006/customXml" ds:itemID="{1D5DE6DB-45DB-497E-9B86-BD3300192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6825a6-3cd1-4a14-b048-313dce7f9447"/>
    <ds:schemaRef ds:uri="ab9ff759-ca27-47b8-aac8-000ad72fa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704E98-55FC-4D3D-BA05-8EC515AB8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1401</Words>
  <Characters>7991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SECSU</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Jewes</dc:creator>
  <cp:lastModifiedBy>Andrew Whittington</cp:lastModifiedBy>
  <cp:revision>2</cp:revision>
  <dcterms:created xsi:type="dcterms:W3CDTF">2023-01-25T15:20:00Z</dcterms:created>
  <dcterms:modified xsi:type="dcterms:W3CDTF">2023-01-25T15:20:00Z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0x0101003C6B184A31262B40A2C526D921044B2D</vt:lpwstr>
  </property>
</Properties>
</file>